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949C" w14:textId="1728E4D4" w:rsidR="002D2893" w:rsidRPr="003C4E99" w:rsidRDefault="00A13D89" w:rsidP="003C4E99">
      <w:pPr>
        <w:pStyle w:val="14"/>
        <w:widowControl w:val="0"/>
        <w:spacing w:line="276" w:lineRule="auto"/>
        <w:ind w:left="1701" w:right="1701"/>
        <w:rPr>
          <w:rFonts w:ascii="David" w:hAnsi="David" w:cs="David"/>
          <w:sz w:val="30"/>
          <w:szCs w:val="30"/>
          <w:rtl/>
        </w:rPr>
      </w:pPr>
      <w:r w:rsidRPr="003C4E99">
        <w:rPr>
          <w:rFonts w:ascii="David" w:hAnsi="David" w:cs="David"/>
          <w:sz w:val="30"/>
          <w:szCs w:val="30"/>
          <w:rtl/>
        </w:rPr>
        <w:t>בקשה</w:t>
      </w:r>
      <w:r w:rsidR="00AF7B95" w:rsidRPr="003C4E99">
        <w:rPr>
          <w:rFonts w:ascii="David" w:hAnsi="David" w:cs="David"/>
          <w:sz w:val="30"/>
          <w:szCs w:val="30"/>
          <w:rtl/>
        </w:rPr>
        <w:t xml:space="preserve"> להקצאה של תקן ממומן להפעלת מתנדב לשירות לאומי או להתנדבות קהילתית</w:t>
      </w:r>
    </w:p>
    <w:p w14:paraId="0AF18A2D" w14:textId="36C4CEA0" w:rsidR="007B4DF6" w:rsidRPr="00564957" w:rsidRDefault="007B4DF6" w:rsidP="004E51E8">
      <w:pPr>
        <w:pStyle w:val="22"/>
        <w:keepNext w:val="0"/>
        <w:pageBreakBefore w:val="0"/>
        <w:widowControl w:val="0"/>
        <w:numPr>
          <w:ilvl w:val="0"/>
          <w:numId w:val="8"/>
        </w:numPr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פרטי המבקש</w:t>
      </w:r>
    </w:p>
    <w:tbl>
      <w:tblPr>
        <w:tblStyle w:val="aff2"/>
        <w:bidiVisual/>
        <w:tblW w:w="0" w:type="auto"/>
        <w:tblInd w:w="583" w:type="dxa"/>
        <w:tblLook w:val="04A0" w:firstRow="1" w:lastRow="0" w:firstColumn="1" w:lastColumn="0" w:noHBand="0" w:noVBand="1"/>
      </w:tblPr>
      <w:tblGrid>
        <w:gridCol w:w="3097"/>
        <w:gridCol w:w="5664"/>
      </w:tblGrid>
      <w:tr w:rsidR="006E6D61" w:rsidRPr="00564957" w14:paraId="3B33BEDD" w14:textId="77777777" w:rsidTr="004E51E8">
        <w:trPr>
          <w:trHeight w:val="283"/>
        </w:trPr>
        <w:tc>
          <w:tcPr>
            <w:tcW w:w="3097" w:type="dxa"/>
          </w:tcPr>
          <w:p w14:paraId="341B1FAB" w14:textId="6B62FD0D" w:rsidR="006E6D61" w:rsidRPr="00564957" w:rsidRDefault="00A775BA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הגו</w:t>
            </w:r>
            <w:r w:rsidR="004D2EAB" w:rsidRPr="00564957">
              <w:rPr>
                <w:rFonts w:ascii="David" w:hAnsi="David" w:cs="David"/>
                <w:b/>
                <w:bCs/>
                <w:rtl/>
              </w:rPr>
              <w:t>ף המפעיל:</w:t>
            </w:r>
          </w:p>
        </w:tc>
        <w:tc>
          <w:tcPr>
            <w:tcW w:w="5664" w:type="dxa"/>
          </w:tcPr>
          <w:p w14:paraId="0F9AA835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4B6813" w:rsidRPr="00564957" w14:paraId="37B183F0" w14:textId="77777777" w:rsidTr="004E51E8">
        <w:trPr>
          <w:trHeight w:val="283"/>
        </w:trPr>
        <w:tc>
          <w:tcPr>
            <w:tcW w:w="3097" w:type="dxa"/>
          </w:tcPr>
          <w:p w14:paraId="53EF4E04" w14:textId="474B3DED" w:rsidR="004B6813" w:rsidRPr="00564957" w:rsidRDefault="004B6813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שמות מנהלי הגוף המפעיל:</w:t>
            </w:r>
          </w:p>
        </w:tc>
        <w:tc>
          <w:tcPr>
            <w:tcW w:w="5664" w:type="dxa"/>
          </w:tcPr>
          <w:p w14:paraId="1E90E518" w14:textId="77777777" w:rsidR="004B6813" w:rsidRPr="00564957" w:rsidRDefault="004B6813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6E6D61" w:rsidRPr="00564957" w14:paraId="1D668453" w14:textId="77777777" w:rsidTr="004E51E8">
        <w:trPr>
          <w:trHeight w:val="283"/>
        </w:trPr>
        <w:tc>
          <w:tcPr>
            <w:tcW w:w="3097" w:type="dxa"/>
          </w:tcPr>
          <w:p w14:paraId="4B2DF44F" w14:textId="29FE7E3F" w:rsidR="006E6D61" w:rsidRPr="00564957" w:rsidRDefault="004D2EAB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איש הקשר לעניין בקשה זו:</w:t>
            </w:r>
          </w:p>
        </w:tc>
        <w:tc>
          <w:tcPr>
            <w:tcW w:w="5664" w:type="dxa"/>
          </w:tcPr>
          <w:p w14:paraId="3D02543D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6E6D61" w:rsidRPr="00564957" w14:paraId="0AFB7BE4" w14:textId="77777777" w:rsidTr="004E51E8">
        <w:trPr>
          <w:trHeight w:val="283"/>
        </w:trPr>
        <w:tc>
          <w:tcPr>
            <w:tcW w:w="3097" w:type="dxa"/>
          </w:tcPr>
          <w:p w14:paraId="00EF27AB" w14:textId="311600AE" w:rsidR="006E6D61" w:rsidRPr="00564957" w:rsidRDefault="004D2EAB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 xml:space="preserve">כתובת דוא"ל </w:t>
            </w:r>
            <w:r w:rsidR="004E51E8" w:rsidRPr="00564957">
              <w:rPr>
                <w:rFonts w:ascii="David" w:hAnsi="David" w:cs="David"/>
                <w:b/>
                <w:bCs/>
                <w:rtl/>
              </w:rPr>
              <w:t>של איש הקשר:</w:t>
            </w:r>
          </w:p>
        </w:tc>
        <w:tc>
          <w:tcPr>
            <w:tcW w:w="5664" w:type="dxa"/>
          </w:tcPr>
          <w:p w14:paraId="71D1717B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  <w:tr w:rsidR="006E6D61" w:rsidRPr="00564957" w14:paraId="0A9B1C17" w14:textId="77777777" w:rsidTr="004E51E8">
        <w:trPr>
          <w:trHeight w:val="283"/>
        </w:trPr>
        <w:tc>
          <w:tcPr>
            <w:tcW w:w="3097" w:type="dxa"/>
          </w:tcPr>
          <w:p w14:paraId="6CCC90C0" w14:textId="1B8B71B2" w:rsidR="006E6D61" w:rsidRPr="00564957" w:rsidRDefault="004E51E8" w:rsidP="00A775BA">
            <w:pPr>
              <w:pStyle w:val="HNormal"/>
              <w:spacing w:after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טלפון נייד של איש הקשר:</w:t>
            </w:r>
          </w:p>
        </w:tc>
        <w:tc>
          <w:tcPr>
            <w:tcW w:w="5664" w:type="dxa"/>
          </w:tcPr>
          <w:p w14:paraId="7ED9F50E" w14:textId="77777777" w:rsidR="006E6D61" w:rsidRPr="00564957" w:rsidRDefault="006E6D61" w:rsidP="00A775BA">
            <w:pPr>
              <w:pStyle w:val="HNormal"/>
              <w:spacing w:after="0"/>
              <w:jc w:val="left"/>
              <w:rPr>
                <w:rFonts w:ascii="David" w:hAnsi="David" w:cs="David"/>
                <w:rtl/>
              </w:rPr>
            </w:pPr>
          </w:p>
        </w:tc>
      </w:tr>
    </w:tbl>
    <w:p w14:paraId="60E43C25" w14:textId="1CCF539F" w:rsidR="001675D8" w:rsidRPr="00564957" w:rsidRDefault="001675D8" w:rsidP="001675D8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פרטי הבקשה</w:t>
      </w:r>
    </w:p>
    <w:p w14:paraId="142BA4A2" w14:textId="5792EA84" w:rsidR="0093418A" w:rsidRPr="00DC4ED7" w:rsidRDefault="00334746" w:rsidP="00DC4ED7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DC4ED7">
        <w:rPr>
          <w:rFonts w:ascii="David" w:hAnsi="David" w:cs="David"/>
          <w:rtl/>
        </w:rPr>
        <w:t>תקנה תקציבית</w:t>
      </w:r>
      <w:r w:rsidR="00874505" w:rsidRPr="00DC4ED7">
        <w:rPr>
          <w:rFonts w:ascii="David" w:hAnsi="David" w:cs="David"/>
          <w:rtl/>
        </w:rPr>
        <w:t xml:space="preserve"> ונושא ההקצאה המבוקש</w:t>
      </w:r>
      <w:r w:rsidRPr="00DC4ED7">
        <w:rPr>
          <w:rFonts w:ascii="David" w:hAnsi="David" w:cs="David"/>
          <w:rtl/>
        </w:rPr>
        <w:t>:</w:t>
      </w:r>
      <w:r w:rsidR="00DC4ED7" w:rsidRPr="00DC4ED7">
        <w:rPr>
          <w:rFonts w:ascii="David" w:hAnsi="David" w:cs="David" w:hint="cs"/>
          <w:rtl/>
        </w:rPr>
        <w:t xml:space="preserve"> </w:t>
      </w:r>
      <w:r w:rsidR="00AE42FD" w:rsidRPr="00DC4ED7">
        <w:rPr>
          <w:rFonts w:ascii="David" w:hAnsi="David" w:cs="David"/>
          <w:b/>
          <w:bCs/>
          <w:rtl/>
        </w:rPr>
        <w:t>תקנה תקציבית מספר: 36600112</w:t>
      </w:r>
      <w:r w:rsidR="00AE42FD" w:rsidRPr="00DC4ED7">
        <w:rPr>
          <w:rFonts w:ascii="David" w:hAnsi="David" w:cs="David"/>
          <w:rtl/>
        </w:rPr>
        <w:t xml:space="preserve"> (תקנת בני מיעוטים)</w:t>
      </w:r>
      <w:r w:rsidR="009D5F2C" w:rsidRPr="00DC4ED7">
        <w:rPr>
          <w:rFonts w:ascii="David" w:hAnsi="David" w:cs="David"/>
          <w:rtl/>
        </w:rPr>
        <w:t>:</w:t>
      </w:r>
      <w:r w:rsidR="00DC4ED7" w:rsidRPr="00DC4ED7">
        <w:rPr>
          <w:rFonts w:ascii="David" w:hAnsi="David" w:cs="David" w:hint="cs"/>
          <w:rtl/>
        </w:rPr>
        <w:t xml:space="preserve"> </w:t>
      </w:r>
      <w:r w:rsidR="00DC4ED7" w:rsidRPr="00DC4ED7">
        <w:rPr>
          <w:rFonts w:ascii="David" w:hAnsi="David" w:cs="David" w:hint="cs"/>
          <w:color w:val="01191F"/>
          <w:rtl/>
        </w:rPr>
        <w:t>התנדבות מוכוונת אופק תעסוקתי</w:t>
      </w:r>
      <w:r w:rsidR="009D5F2C" w:rsidRPr="00DC4ED7">
        <w:rPr>
          <w:rFonts w:ascii="David" w:hAnsi="David" w:cs="David"/>
          <w:rtl/>
        </w:rPr>
        <w:t>;</w:t>
      </w:r>
    </w:p>
    <w:p w14:paraId="6A972B8F" w14:textId="2715A29D" w:rsidR="00AE42FD" w:rsidRPr="00564957" w:rsidRDefault="00D82078" w:rsidP="00AE42FD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מספר התקנים המבוקש: _____________</w:t>
      </w:r>
    </w:p>
    <w:p w14:paraId="040C2F0A" w14:textId="3B04A3CB" w:rsidR="00D82078" w:rsidRPr="00564957" w:rsidRDefault="00D82078" w:rsidP="00AE42FD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האם זו שנה ראשונה שבה יוקצה למבקש תקן? כן / לא</w:t>
      </w:r>
    </w:p>
    <w:p w14:paraId="6CC40C78" w14:textId="77777777" w:rsidR="00D065F0" w:rsidRPr="00564957" w:rsidRDefault="00D065F0" w:rsidP="008054CE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עמידת המבקש בנוהל ובמבחנים</w:t>
      </w:r>
    </w:p>
    <w:p w14:paraId="3477B0B9" w14:textId="15CEEAF8" w:rsidR="00081C40" w:rsidRPr="00564957" w:rsidRDefault="00D065F0" w:rsidP="003E0D01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האם המבקש הגיש/מתכוון להגיש השנה בקשה להקצאה של תקן ממומן למשרד ממשלתי נוסף? כן / לא</w:t>
      </w:r>
    </w:p>
    <w:p w14:paraId="3E18E916" w14:textId="2EDF9C3B" w:rsidR="00D065F0" w:rsidRPr="00564957" w:rsidRDefault="00D065F0" w:rsidP="003E0D01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במקרה בו סומן </w:t>
      </w:r>
      <w:r w:rsidRPr="003C4E99">
        <w:rPr>
          <w:rFonts w:ascii="David" w:hAnsi="David" w:cs="David"/>
          <w:b/>
          <w:bCs/>
          <w:rtl/>
        </w:rPr>
        <w:t>"כן"</w:t>
      </w:r>
      <w:r w:rsidRPr="00564957">
        <w:rPr>
          <w:rFonts w:ascii="David" w:hAnsi="David" w:cs="David"/>
          <w:rtl/>
        </w:rPr>
        <w:t xml:space="preserve"> בסעיף זה יש לפרט להלן את שמות המשרדים </w:t>
      </w:r>
      <w:r w:rsidR="00F36A67" w:rsidRPr="00564957">
        <w:rPr>
          <w:rFonts w:ascii="David" w:hAnsi="David" w:cs="David"/>
          <w:rtl/>
        </w:rPr>
        <w:t>הממשלתיים וכן פירוט קצר של הבקשה</w:t>
      </w:r>
      <w:r w:rsidR="007F3DE2" w:rsidRPr="00564957">
        <w:rPr>
          <w:rFonts w:ascii="David" w:hAnsi="David" w:cs="David"/>
          <w:rtl/>
        </w:rPr>
        <w:t>:</w:t>
      </w:r>
    </w:p>
    <w:tbl>
      <w:tblPr>
        <w:tblStyle w:val="aff2"/>
        <w:bidiVisual/>
        <w:tblW w:w="0" w:type="auto"/>
        <w:tblInd w:w="567" w:type="dxa"/>
        <w:tblLook w:val="04A0" w:firstRow="1" w:lastRow="0" w:firstColumn="1" w:lastColumn="0" w:noHBand="0" w:noVBand="1"/>
      </w:tblPr>
      <w:tblGrid>
        <w:gridCol w:w="1838"/>
        <w:gridCol w:w="6939"/>
      </w:tblGrid>
      <w:tr w:rsidR="007F3DE2" w:rsidRPr="00564957" w14:paraId="35C61C5F" w14:textId="77777777" w:rsidTr="008054CE">
        <w:tc>
          <w:tcPr>
            <w:tcW w:w="1838" w:type="dxa"/>
          </w:tcPr>
          <w:p w14:paraId="65DC921B" w14:textId="60C53ED4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שם המשרד</w:t>
            </w:r>
          </w:p>
        </w:tc>
        <w:tc>
          <w:tcPr>
            <w:tcW w:w="6939" w:type="dxa"/>
          </w:tcPr>
          <w:p w14:paraId="59DE072D" w14:textId="3BA31460" w:rsidR="007F3DE2" w:rsidRPr="00564957" w:rsidRDefault="008054CE" w:rsidP="003E0D01">
            <w:pPr>
              <w:pStyle w:val="HNormal"/>
              <w:spacing w:after="0" w:line="360" w:lineRule="auto"/>
              <w:rPr>
                <w:rFonts w:ascii="David" w:hAnsi="David" w:cs="David"/>
                <w:b/>
                <w:bCs/>
                <w:rtl/>
              </w:rPr>
            </w:pPr>
            <w:r w:rsidRPr="00564957">
              <w:rPr>
                <w:rFonts w:ascii="David" w:hAnsi="David" w:cs="David"/>
                <w:b/>
                <w:bCs/>
                <w:rtl/>
              </w:rPr>
              <w:t>פירוט על הבקשה</w:t>
            </w:r>
          </w:p>
        </w:tc>
      </w:tr>
      <w:tr w:rsidR="007F3DE2" w:rsidRPr="00564957" w14:paraId="42F8E916" w14:textId="77777777" w:rsidTr="008054CE">
        <w:tc>
          <w:tcPr>
            <w:tcW w:w="1838" w:type="dxa"/>
          </w:tcPr>
          <w:p w14:paraId="0C3B25E2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5428F983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  <w:tr w:rsidR="007F3DE2" w:rsidRPr="00564957" w14:paraId="305329E1" w14:textId="77777777" w:rsidTr="008054CE">
        <w:tc>
          <w:tcPr>
            <w:tcW w:w="1838" w:type="dxa"/>
          </w:tcPr>
          <w:p w14:paraId="6212CA4E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05E7FFF6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  <w:tr w:rsidR="007F3DE2" w:rsidRPr="00564957" w14:paraId="6CB053DA" w14:textId="77777777" w:rsidTr="008054CE">
        <w:tc>
          <w:tcPr>
            <w:tcW w:w="1838" w:type="dxa"/>
          </w:tcPr>
          <w:p w14:paraId="017A6858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6939" w:type="dxa"/>
          </w:tcPr>
          <w:p w14:paraId="5001B602" w14:textId="77777777" w:rsidR="007F3DE2" w:rsidRPr="00564957" w:rsidRDefault="007F3DE2" w:rsidP="003E0D01">
            <w:pPr>
              <w:pStyle w:val="HNormal"/>
              <w:spacing w:after="0" w:line="360" w:lineRule="auto"/>
              <w:rPr>
                <w:rFonts w:ascii="David" w:hAnsi="David" w:cs="David"/>
                <w:rtl/>
              </w:rPr>
            </w:pPr>
          </w:p>
        </w:tc>
      </w:tr>
    </w:tbl>
    <w:p w14:paraId="70A90DA4" w14:textId="68A0036C" w:rsidR="008054CE" w:rsidRPr="00564957" w:rsidRDefault="008054CE" w:rsidP="008054CE">
      <w:pPr>
        <w:pStyle w:val="HNormal"/>
        <w:spacing w:after="0" w:line="360" w:lineRule="auto"/>
        <w:ind w:left="567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מובהר כי ניתן להוסיף שורות נוספות על פי הצורך.</w:t>
      </w:r>
    </w:p>
    <w:p w14:paraId="2985B8AA" w14:textId="11CDF4E5" w:rsidR="00D667B6" w:rsidRPr="00564957" w:rsidRDefault="00D667B6" w:rsidP="00D667B6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מסמכים נדרשים</w:t>
      </w:r>
    </w:p>
    <w:p w14:paraId="618BDEF5" w14:textId="77777777" w:rsidR="00D667B6" w:rsidRPr="00564957" w:rsidRDefault="00D667B6" w:rsidP="00D667B6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יש לצרף לבקשה זו את המסמכים הבאים:</w:t>
      </w:r>
    </w:p>
    <w:p w14:paraId="4DF54574" w14:textId="6F0AE87E" w:rsidR="00D667B6" w:rsidRPr="00564957" w:rsidRDefault="00D667B6" w:rsidP="00D667B6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נספח_פעילות_כותרת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 xml:space="preserve">מסמך המפרט את </w:t>
      </w:r>
      <w:r w:rsidR="0064570B" w:rsidRPr="0064570B">
        <w:rPr>
          <w:rFonts w:ascii="David" w:hAnsi="David" w:cs="David" w:hint="cs"/>
          <w:rtl/>
        </w:rPr>
        <w:t>סוג ה</w:t>
      </w:r>
      <w:r w:rsidR="0064570B" w:rsidRPr="0064570B">
        <w:rPr>
          <w:rFonts w:ascii="David" w:hAnsi="David" w:cs="David"/>
          <w:rtl/>
        </w:rPr>
        <w:t xml:space="preserve">פעילות </w:t>
      </w:r>
      <w:r w:rsidR="0064570B" w:rsidRPr="0064570B">
        <w:rPr>
          <w:rFonts w:ascii="David" w:hAnsi="David" w:cs="David" w:hint="cs"/>
          <w:rtl/>
        </w:rPr>
        <w:t xml:space="preserve">של </w:t>
      </w:r>
      <w:r w:rsidR="0064570B" w:rsidRPr="0064570B">
        <w:rPr>
          <w:rFonts w:ascii="David" w:hAnsi="David" w:cs="David"/>
          <w:rtl/>
        </w:rPr>
        <w:t>הגוף המפעיל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 xml:space="preserve"> – המסמך </w:t>
      </w:r>
      <w:r w:rsidR="00D32EEB" w:rsidRPr="00564957">
        <w:rPr>
          <w:rFonts w:ascii="David" w:hAnsi="David" w:cs="David"/>
          <w:rtl/>
        </w:rPr>
        <w:t xml:space="preserve">יפורט בנוסח </w:t>
      </w:r>
      <w:r w:rsidR="00AF0782" w:rsidRPr="00564957">
        <w:rPr>
          <w:rFonts w:ascii="David" w:hAnsi="David" w:cs="David"/>
          <w:rtl/>
        </w:rPr>
        <w:t>המצורף</w:t>
      </w:r>
      <w:r w:rsidRPr="00564957">
        <w:rPr>
          <w:rFonts w:ascii="David" w:hAnsi="David" w:cs="David"/>
          <w:rtl/>
        </w:rPr>
        <w:t xml:space="preserve">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נספח_פעילות \</w:instrText>
      </w:r>
      <w:r w:rsidRPr="00564957">
        <w:rPr>
          <w:rFonts w:ascii="David" w:hAnsi="David" w:cs="David"/>
        </w:rPr>
        <w:instrText>h</w:instrText>
      </w:r>
      <w:r w:rsidRPr="00564957">
        <w:rPr>
          <w:rFonts w:ascii="David" w:hAnsi="David" w:cs="David"/>
          <w:rtl/>
        </w:rPr>
        <w:instrText xml:space="preserve">  \* </w:instrText>
      </w:r>
      <w:r w:rsidRPr="00564957">
        <w:rPr>
          <w:rFonts w:ascii="David" w:hAnsi="David" w:cs="David"/>
        </w:rPr>
        <w:instrText>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נספח א'</w:t>
      </w:r>
      <w:r w:rsidRPr="00564957">
        <w:rPr>
          <w:rFonts w:ascii="David" w:hAnsi="David" w:cs="David"/>
          <w:rtl/>
        </w:rPr>
        <w:fldChar w:fldCharType="end"/>
      </w:r>
      <w:r w:rsidR="00AF0782" w:rsidRPr="00564957">
        <w:rPr>
          <w:rFonts w:ascii="David" w:hAnsi="David" w:cs="David"/>
          <w:rtl/>
        </w:rPr>
        <w:t xml:space="preserve"> </w:t>
      </w:r>
      <w:r w:rsidR="009545F8" w:rsidRPr="00992C53">
        <w:rPr>
          <w:rFonts w:ascii="David" w:hAnsi="David" w:cs="David"/>
          <w:b/>
          <w:bCs/>
          <w:rtl/>
        </w:rPr>
        <w:t>לחלופין</w:t>
      </w:r>
      <w:r w:rsidR="009545F8" w:rsidRPr="00203592">
        <w:rPr>
          <w:rFonts w:ascii="David" w:hAnsi="David" w:cs="David"/>
          <w:rtl/>
        </w:rPr>
        <w:t xml:space="preserve"> ניתן להגיש מסמך מקביל</w:t>
      </w:r>
      <w:r w:rsidRPr="00564957">
        <w:rPr>
          <w:rFonts w:ascii="David" w:hAnsi="David" w:cs="David"/>
          <w:rtl/>
        </w:rPr>
        <w:t>.</w:t>
      </w:r>
    </w:p>
    <w:p w14:paraId="1B3427BD" w14:textId="2E39B431" w:rsidR="000F462F" w:rsidRPr="00564957" w:rsidRDefault="000F462F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נספח_מתנדב_כותרת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הגדרת תפקיד המתנדב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 xml:space="preserve"> – המסמך יפורט </w:t>
      </w:r>
      <w:r w:rsidR="00B87D08" w:rsidRPr="00564957">
        <w:rPr>
          <w:rFonts w:ascii="David" w:hAnsi="David" w:cs="David"/>
          <w:rtl/>
        </w:rPr>
        <w:t xml:space="preserve">ביחס לכל מתנדב עבורו מוגשת הבקשה </w:t>
      </w:r>
      <w:r w:rsidRPr="00564957">
        <w:rPr>
          <w:rFonts w:ascii="David" w:hAnsi="David" w:cs="David"/>
          <w:rtl/>
        </w:rPr>
        <w:t>בנוסח המצורף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נספח_מתנדב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נספח ב'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>.</w:t>
      </w:r>
    </w:p>
    <w:p w14:paraId="662ABFB6" w14:textId="247FF947" w:rsidR="000F462F" w:rsidRPr="00564957" w:rsidRDefault="000F462F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נספח_אישור_מפעיל_כותרת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אישור גוף מפעיל</w:t>
      </w:r>
      <w:r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 xml:space="preserve"> – המסמך </w:t>
      </w:r>
      <w:r w:rsidR="00BB36F2" w:rsidRPr="00564957">
        <w:rPr>
          <w:rFonts w:ascii="David" w:hAnsi="David" w:cs="David"/>
          <w:rtl/>
        </w:rPr>
        <w:t>יצורף להלן כ</w:t>
      </w:r>
      <w:r w:rsidR="0076172C" w:rsidRPr="00564957">
        <w:rPr>
          <w:rFonts w:ascii="David" w:hAnsi="David" w:cs="David"/>
          <w:rtl/>
        </w:rPr>
        <w:fldChar w:fldCharType="begin"/>
      </w:r>
      <w:r w:rsidR="0076172C" w:rsidRPr="00564957">
        <w:rPr>
          <w:rFonts w:ascii="David" w:hAnsi="David" w:cs="David"/>
          <w:rtl/>
        </w:rPr>
        <w:instrText xml:space="preserve"> </w:instrText>
      </w:r>
      <w:r w:rsidR="0076172C" w:rsidRPr="00564957">
        <w:rPr>
          <w:rFonts w:ascii="David" w:hAnsi="David" w:cs="David"/>
        </w:rPr>
        <w:instrText>REF</w:instrText>
      </w:r>
      <w:r w:rsidR="0076172C" w:rsidRPr="00564957">
        <w:rPr>
          <w:rFonts w:ascii="David" w:hAnsi="David" w:cs="David"/>
          <w:rtl/>
        </w:rPr>
        <w:instrText xml:space="preserve">  נספח_אישור_מפעיל \</w:instrText>
      </w:r>
      <w:r w:rsidR="0076172C" w:rsidRPr="00564957">
        <w:rPr>
          <w:rFonts w:ascii="David" w:hAnsi="David" w:cs="David"/>
        </w:rPr>
        <w:instrText>h  \* MERGEFORMAT</w:instrText>
      </w:r>
      <w:r w:rsidR="0076172C" w:rsidRPr="00564957">
        <w:rPr>
          <w:rFonts w:ascii="David" w:hAnsi="David" w:cs="David"/>
          <w:rtl/>
        </w:rPr>
        <w:instrText xml:space="preserve"> </w:instrText>
      </w:r>
      <w:r w:rsidR="0076172C" w:rsidRPr="00564957">
        <w:rPr>
          <w:rFonts w:ascii="David" w:hAnsi="David" w:cs="David"/>
          <w:rtl/>
        </w:rPr>
      </w:r>
      <w:r w:rsidR="0076172C"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נספח ג'</w:t>
      </w:r>
      <w:r w:rsidR="0076172C" w:rsidRPr="00564957">
        <w:rPr>
          <w:rFonts w:ascii="David" w:hAnsi="David" w:cs="David"/>
          <w:rtl/>
        </w:rPr>
        <w:fldChar w:fldCharType="end"/>
      </w:r>
      <w:r w:rsidRPr="00564957">
        <w:rPr>
          <w:rFonts w:ascii="David" w:hAnsi="David" w:cs="David"/>
          <w:rtl/>
        </w:rPr>
        <w:t>.</w:t>
      </w:r>
    </w:p>
    <w:p w14:paraId="197B45A9" w14:textId="5DDCF0E1" w:rsidR="000F462F" w:rsidRPr="00564957" w:rsidRDefault="0076172C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נספח_ניהול_תקין_כותרת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אישור עדכני ותקף לעניין ניהול תקין</w:t>
      </w:r>
      <w:r w:rsidRPr="00564957">
        <w:rPr>
          <w:rFonts w:ascii="David" w:hAnsi="David" w:cs="David"/>
          <w:rtl/>
        </w:rPr>
        <w:fldChar w:fldCharType="end"/>
      </w:r>
      <w:r w:rsidR="001F02AD" w:rsidRPr="00564957">
        <w:rPr>
          <w:rFonts w:ascii="David" w:hAnsi="David" w:cs="David"/>
          <w:rtl/>
        </w:rPr>
        <w:t xml:space="preserve"> מאת הרשם הרלוונטי למבקש</w:t>
      </w:r>
      <w:r w:rsidR="000F462F" w:rsidRPr="00564957">
        <w:rPr>
          <w:rFonts w:ascii="David" w:hAnsi="David" w:cs="David"/>
          <w:rtl/>
        </w:rPr>
        <w:t xml:space="preserve"> – </w:t>
      </w:r>
      <w:r w:rsidR="000C5308" w:rsidRPr="00564957">
        <w:rPr>
          <w:rFonts w:ascii="David" w:hAnsi="David" w:cs="David"/>
          <w:rtl/>
        </w:rPr>
        <w:t>המסמך יצורף להלן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נספח_ניהול_תקין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נספח ד'</w:t>
      </w:r>
      <w:r w:rsidRPr="00564957">
        <w:rPr>
          <w:rFonts w:ascii="David" w:hAnsi="David" w:cs="David"/>
          <w:rtl/>
        </w:rPr>
        <w:fldChar w:fldCharType="end"/>
      </w:r>
      <w:r w:rsidR="000F462F" w:rsidRPr="00564957">
        <w:rPr>
          <w:rFonts w:ascii="David" w:hAnsi="David" w:cs="David"/>
          <w:rtl/>
        </w:rPr>
        <w:t>.</w:t>
      </w:r>
    </w:p>
    <w:p w14:paraId="07B725C3" w14:textId="77777777" w:rsidR="00992C53" w:rsidRPr="00203592" w:rsidRDefault="00992C53" w:rsidP="00992C53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נספח_מורשה_חתימה_כותרת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Pr="00CF7387">
        <w:rPr>
          <w:rFonts w:ascii="David" w:hAnsi="David" w:cs="David"/>
          <w:rtl/>
        </w:rPr>
        <w:t>אישור מורשה חתימה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 xml:space="preserve"> – המסמך יפורט בנוסח המצורף כ</w:t>
      </w: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נספח_מורשה_חתימה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Pr="00CF7387">
        <w:rPr>
          <w:rFonts w:ascii="David" w:hAnsi="David" w:cs="David"/>
          <w:rtl/>
        </w:rPr>
        <w:t>נספח ה'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 xml:space="preserve"> וייחתם על ידי עורך דין </w:t>
      </w:r>
      <w:r w:rsidRPr="00992C53">
        <w:rPr>
          <w:rFonts w:ascii="David" w:hAnsi="David" w:cs="David"/>
          <w:b/>
          <w:bCs/>
          <w:rtl/>
        </w:rPr>
        <w:t>לחלופין</w:t>
      </w:r>
      <w:r w:rsidRPr="00203592">
        <w:rPr>
          <w:rFonts w:ascii="David" w:hAnsi="David" w:cs="David"/>
          <w:rtl/>
        </w:rPr>
        <w:t xml:space="preserve"> ניתן להגיש מסמך מקביל חתום על ידי עורך דין ובלבד שמפורטים בו הנתונים כנדרש ב</w:t>
      </w:r>
      <w:r w:rsidRPr="00203592">
        <w:rPr>
          <w:rFonts w:ascii="David" w:hAnsi="David" w:cs="David"/>
          <w:rtl/>
        </w:rPr>
        <w:fldChar w:fldCharType="begin"/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</w:rPr>
        <w:instrText>REF</w:instrText>
      </w:r>
      <w:r w:rsidRPr="00203592">
        <w:rPr>
          <w:rFonts w:ascii="David" w:hAnsi="David" w:cs="David"/>
          <w:rtl/>
        </w:rPr>
        <w:instrText xml:space="preserve">  נספח_מורשה_חתימה \</w:instrText>
      </w:r>
      <w:r w:rsidRPr="00203592">
        <w:rPr>
          <w:rFonts w:ascii="David" w:hAnsi="David" w:cs="David"/>
        </w:rPr>
        <w:instrText>h  \* MERGEFORMAT</w:instrText>
      </w:r>
      <w:r w:rsidRPr="00203592">
        <w:rPr>
          <w:rFonts w:ascii="David" w:hAnsi="David" w:cs="David"/>
          <w:rtl/>
        </w:rPr>
        <w:instrText xml:space="preserve"> </w:instrText>
      </w:r>
      <w:r w:rsidRPr="00203592">
        <w:rPr>
          <w:rFonts w:ascii="David" w:hAnsi="David" w:cs="David"/>
          <w:rtl/>
        </w:rPr>
      </w:r>
      <w:r w:rsidRPr="00203592">
        <w:rPr>
          <w:rFonts w:ascii="David" w:hAnsi="David" w:cs="David"/>
          <w:rtl/>
        </w:rPr>
        <w:fldChar w:fldCharType="separate"/>
      </w:r>
      <w:r w:rsidRPr="00CF7387">
        <w:rPr>
          <w:rFonts w:ascii="David" w:hAnsi="David" w:cs="David"/>
          <w:rtl/>
        </w:rPr>
        <w:t>נספח ה'</w:t>
      </w:r>
      <w:r w:rsidRPr="00203592">
        <w:rPr>
          <w:rFonts w:ascii="David" w:hAnsi="David" w:cs="David"/>
          <w:rtl/>
        </w:rPr>
        <w:fldChar w:fldCharType="end"/>
      </w:r>
      <w:r w:rsidRPr="00203592">
        <w:rPr>
          <w:rFonts w:ascii="David" w:hAnsi="David" w:cs="David"/>
          <w:rtl/>
        </w:rPr>
        <w:t>.</w:t>
      </w:r>
    </w:p>
    <w:p w14:paraId="11D90253" w14:textId="28CFE4D7" w:rsidR="000F462F" w:rsidRPr="00564957" w:rsidRDefault="0076172C" w:rsidP="000F462F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נספח_פירוט_פעילות_כותרת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דוח ביצוע פעילות</w:t>
      </w:r>
      <w:r w:rsidRPr="00564957">
        <w:rPr>
          <w:rFonts w:ascii="David" w:hAnsi="David" w:cs="David"/>
          <w:rtl/>
        </w:rPr>
        <w:fldChar w:fldCharType="end"/>
      </w:r>
      <w:r w:rsidR="000F462F" w:rsidRPr="00564957">
        <w:rPr>
          <w:rFonts w:ascii="David" w:hAnsi="David" w:cs="David"/>
          <w:rtl/>
        </w:rPr>
        <w:t xml:space="preserve"> – המסמך יפורט בנוסח המצורף כ</w:t>
      </w:r>
      <w:r w:rsidRPr="00564957">
        <w:rPr>
          <w:rFonts w:ascii="David" w:hAnsi="David" w:cs="David"/>
          <w:rtl/>
        </w:rPr>
        <w:fldChar w:fldCharType="begin"/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</w:rPr>
        <w:instrText>REF</w:instrText>
      </w:r>
      <w:r w:rsidRPr="00564957">
        <w:rPr>
          <w:rFonts w:ascii="David" w:hAnsi="David" w:cs="David"/>
          <w:rtl/>
        </w:rPr>
        <w:instrText xml:space="preserve">  נספח_פירוט_פעילות \</w:instrText>
      </w:r>
      <w:r w:rsidRPr="00564957">
        <w:rPr>
          <w:rFonts w:ascii="David" w:hAnsi="David" w:cs="David"/>
        </w:rPr>
        <w:instrText>h  \* MERGEFORMAT</w:instrText>
      </w:r>
      <w:r w:rsidRPr="00564957">
        <w:rPr>
          <w:rFonts w:ascii="David" w:hAnsi="David" w:cs="David"/>
          <w:rtl/>
        </w:rPr>
        <w:instrText xml:space="preserve"> </w:instrText>
      </w:r>
      <w:r w:rsidRPr="00564957">
        <w:rPr>
          <w:rFonts w:ascii="David" w:hAnsi="David" w:cs="David"/>
          <w:rtl/>
        </w:rPr>
      </w:r>
      <w:r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נספח ו'</w:t>
      </w:r>
      <w:r w:rsidRPr="00564957">
        <w:rPr>
          <w:rFonts w:ascii="David" w:hAnsi="David" w:cs="David"/>
          <w:rtl/>
        </w:rPr>
        <w:fldChar w:fldCharType="end"/>
      </w:r>
      <w:r w:rsidR="00032E9F" w:rsidRPr="00564957">
        <w:rPr>
          <w:rFonts w:ascii="David" w:hAnsi="David" w:cs="David"/>
          <w:rtl/>
        </w:rPr>
        <w:t xml:space="preserve"> וייחתם על ידי עורך דין </w:t>
      </w:r>
      <w:r w:rsidR="00D00321" w:rsidRPr="00992C53">
        <w:rPr>
          <w:rFonts w:ascii="David" w:hAnsi="David" w:cs="David"/>
          <w:b/>
          <w:bCs/>
          <w:rtl/>
        </w:rPr>
        <w:t>או</w:t>
      </w:r>
      <w:r w:rsidR="00D00321" w:rsidRPr="00564957">
        <w:rPr>
          <w:rFonts w:ascii="David" w:hAnsi="David" w:cs="David"/>
          <w:rtl/>
        </w:rPr>
        <w:t xml:space="preserve"> על ידי רואה חשבון</w:t>
      </w:r>
      <w:r w:rsidR="000F462F" w:rsidRPr="00564957">
        <w:rPr>
          <w:rFonts w:ascii="David" w:hAnsi="David" w:cs="David"/>
          <w:rtl/>
        </w:rPr>
        <w:t>.</w:t>
      </w:r>
    </w:p>
    <w:p w14:paraId="2538AE97" w14:textId="4EE76043" w:rsidR="00D667B6" w:rsidRPr="003C4E99" w:rsidRDefault="009211C1" w:rsidP="003E0D01">
      <w:pPr>
        <w:pStyle w:val="HNormal"/>
        <w:spacing w:after="0" w:line="360" w:lineRule="auto"/>
        <w:ind w:left="567"/>
        <w:rPr>
          <w:rFonts w:ascii="David" w:hAnsi="David" w:cs="David"/>
          <w:b/>
          <w:bCs/>
          <w:rtl/>
        </w:rPr>
      </w:pPr>
      <w:r w:rsidRPr="003C4E99">
        <w:rPr>
          <w:rFonts w:ascii="David" w:hAnsi="David" w:cs="David"/>
          <w:b/>
          <w:bCs/>
          <w:rtl/>
        </w:rPr>
        <w:lastRenderedPageBreak/>
        <w:t>מובהר בזה כי הרשות רשאית לדרוש מהמבקש להגיש מסמכים נוספים, לצורך בדיקת הבקשה.</w:t>
      </w:r>
    </w:p>
    <w:p w14:paraId="1D64C049" w14:textId="2F85021A" w:rsidR="000463EA" w:rsidRPr="003C4E99" w:rsidRDefault="000463EA" w:rsidP="003656FD">
      <w:pPr>
        <w:pStyle w:val="HNormal"/>
        <w:spacing w:after="0" w:line="360" w:lineRule="auto"/>
        <w:ind w:left="567"/>
        <w:rPr>
          <w:rFonts w:ascii="David" w:hAnsi="David" w:cs="David"/>
          <w:b/>
          <w:bCs/>
          <w:rtl/>
        </w:rPr>
      </w:pPr>
      <w:r w:rsidRPr="003C4E99">
        <w:rPr>
          <w:rFonts w:ascii="David" w:hAnsi="David" w:cs="David"/>
          <w:b/>
          <w:bCs/>
          <w:rtl/>
        </w:rPr>
        <w:t xml:space="preserve">מבלי לפגוע באמור לעיל, </w:t>
      </w:r>
      <w:r w:rsidR="003656FD" w:rsidRPr="003C4E99">
        <w:rPr>
          <w:rFonts w:ascii="David" w:hAnsi="David" w:cs="David"/>
          <w:b/>
          <w:bCs/>
          <w:rtl/>
        </w:rPr>
        <w:t>הרשות</w:t>
      </w:r>
      <w:r w:rsidRPr="003C4E99">
        <w:rPr>
          <w:rFonts w:ascii="David" w:hAnsi="David" w:cs="David"/>
          <w:b/>
          <w:bCs/>
          <w:rtl/>
        </w:rPr>
        <w:t xml:space="preserve"> שומר</w:t>
      </w:r>
      <w:r w:rsidR="003656FD" w:rsidRPr="003C4E99">
        <w:rPr>
          <w:rFonts w:ascii="David" w:hAnsi="David" w:cs="David"/>
          <w:b/>
          <w:bCs/>
          <w:rtl/>
        </w:rPr>
        <w:t>ת</w:t>
      </w:r>
      <w:r w:rsidRPr="003C4E99">
        <w:rPr>
          <w:rFonts w:ascii="David" w:hAnsi="David" w:cs="David"/>
          <w:b/>
          <w:bCs/>
          <w:rtl/>
        </w:rPr>
        <w:t xml:space="preserve"> לעצמ</w:t>
      </w:r>
      <w:r w:rsidR="003656FD" w:rsidRPr="003C4E99">
        <w:rPr>
          <w:rFonts w:ascii="David" w:hAnsi="David" w:cs="David"/>
          <w:b/>
          <w:bCs/>
          <w:rtl/>
        </w:rPr>
        <w:t>ה</w:t>
      </w:r>
      <w:r w:rsidRPr="003C4E99">
        <w:rPr>
          <w:rFonts w:ascii="David" w:hAnsi="David" w:cs="David"/>
          <w:b/>
          <w:bCs/>
          <w:rtl/>
        </w:rPr>
        <w:t xml:space="preserve"> את הזכות, לפי שיקול</w:t>
      </w:r>
      <w:r w:rsidR="003656FD" w:rsidRPr="003C4E99">
        <w:rPr>
          <w:rFonts w:ascii="David" w:hAnsi="David" w:cs="David"/>
          <w:b/>
          <w:bCs/>
          <w:rtl/>
        </w:rPr>
        <w:t xml:space="preserve"> </w:t>
      </w:r>
      <w:r w:rsidRPr="003C4E99">
        <w:rPr>
          <w:rFonts w:ascii="David" w:hAnsi="David" w:cs="David"/>
          <w:b/>
          <w:bCs/>
          <w:rtl/>
        </w:rPr>
        <w:t>דעת</w:t>
      </w:r>
      <w:r w:rsidR="003656FD" w:rsidRPr="003C4E99">
        <w:rPr>
          <w:rFonts w:ascii="David" w:hAnsi="David" w:cs="David"/>
          <w:b/>
          <w:bCs/>
          <w:rtl/>
        </w:rPr>
        <w:t xml:space="preserve">ה </w:t>
      </w:r>
      <w:r w:rsidRPr="003C4E99">
        <w:rPr>
          <w:rFonts w:ascii="David" w:hAnsi="David" w:cs="David"/>
          <w:b/>
          <w:bCs/>
          <w:rtl/>
        </w:rPr>
        <w:t xml:space="preserve">הבלעדי, לדרוש השלמה של מסמכים ולקבל הבהרות נוספות בכתב, בקשר </w:t>
      </w:r>
      <w:r w:rsidR="003656FD" w:rsidRPr="003C4E99">
        <w:rPr>
          <w:rFonts w:ascii="David" w:hAnsi="David" w:cs="David"/>
          <w:b/>
          <w:bCs/>
          <w:rtl/>
        </w:rPr>
        <w:t>לבקשות</w:t>
      </w:r>
      <w:r w:rsidRPr="003C4E99">
        <w:rPr>
          <w:rFonts w:ascii="David" w:hAnsi="David" w:cs="David"/>
          <w:b/>
          <w:bCs/>
          <w:rtl/>
        </w:rPr>
        <w:t>. השלמות או הבהרות יהוו חלק בלתי</w:t>
      </w:r>
      <w:r w:rsidR="003656FD" w:rsidRPr="003C4E99">
        <w:rPr>
          <w:rFonts w:ascii="David" w:hAnsi="David" w:cs="David"/>
          <w:b/>
          <w:bCs/>
          <w:rtl/>
        </w:rPr>
        <w:t xml:space="preserve"> </w:t>
      </w:r>
      <w:r w:rsidRPr="003C4E99">
        <w:rPr>
          <w:rFonts w:ascii="David" w:hAnsi="David" w:cs="David"/>
          <w:b/>
          <w:bCs/>
          <w:rtl/>
        </w:rPr>
        <w:t xml:space="preserve">נפרד </w:t>
      </w:r>
      <w:r w:rsidR="003656FD" w:rsidRPr="003C4E99">
        <w:rPr>
          <w:rFonts w:ascii="David" w:hAnsi="David" w:cs="David"/>
          <w:b/>
          <w:bCs/>
          <w:rtl/>
        </w:rPr>
        <w:t>מהבקשה</w:t>
      </w:r>
      <w:r w:rsidRPr="003C4E99">
        <w:rPr>
          <w:rFonts w:ascii="David" w:hAnsi="David" w:cs="David"/>
          <w:b/>
          <w:bCs/>
          <w:rtl/>
        </w:rPr>
        <w:t>. היה ולא יתקבלו כל ההשלמות או ההבהרות הנדרשות בשלמות ובמועד אשר נקבע על</w:t>
      </w:r>
      <w:r w:rsidR="003656FD" w:rsidRPr="003C4E99">
        <w:rPr>
          <w:rFonts w:ascii="David" w:hAnsi="David" w:cs="David"/>
          <w:b/>
          <w:bCs/>
          <w:rtl/>
        </w:rPr>
        <w:t xml:space="preserve"> </w:t>
      </w:r>
      <w:r w:rsidRPr="003C4E99">
        <w:rPr>
          <w:rFonts w:ascii="David" w:hAnsi="David" w:cs="David"/>
          <w:b/>
          <w:bCs/>
          <w:rtl/>
        </w:rPr>
        <w:t xml:space="preserve">ידי </w:t>
      </w:r>
      <w:r w:rsidR="003656FD" w:rsidRPr="003C4E99">
        <w:rPr>
          <w:rFonts w:ascii="David" w:hAnsi="David" w:cs="David"/>
          <w:b/>
          <w:bCs/>
          <w:rtl/>
        </w:rPr>
        <w:t>הרשות</w:t>
      </w:r>
      <w:r w:rsidRPr="003C4E99">
        <w:rPr>
          <w:rFonts w:ascii="David" w:hAnsi="David" w:cs="David"/>
          <w:b/>
          <w:bCs/>
          <w:rtl/>
        </w:rPr>
        <w:t xml:space="preserve">, </w:t>
      </w:r>
      <w:r w:rsidR="003656FD" w:rsidRPr="003C4E99">
        <w:rPr>
          <w:rFonts w:ascii="David" w:hAnsi="David" w:cs="David"/>
          <w:b/>
          <w:bCs/>
          <w:rtl/>
        </w:rPr>
        <w:t>ת</w:t>
      </w:r>
      <w:r w:rsidRPr="003C4E99">
        <w:rPr>
          <w:rFonts w:ascii="David" w:hAnsi="David" w:cs="David"/>
          <w:b/>
          <w:bCs/>
          <w:rtl/>
        </w:rPr>
        <w:t>היה ה</w:t>
      </w:r>
      <w:r w:rsidR="003656FD" w:rsidRPr="003C4E99">
        <w:rPr>
          <w:rFonts w:ascii="David" w:hAnsi="David" w:cs="David"/>
          <w:b/>
          <w:bCs/>
          <w:rtl/>
        </w:rPr>
        <w:t xml:space="preserve">רשות </w:t>
      </w:r>
      <w:r w:rsidRPr="003C4E99">
        <w:rPr>
          <w:rFonts w:ascii="David" w:hAnsi="David" w:cs="David"/>
          <w:b/>
          <w:bCs/>
          <w:rtl/>
        </w:rPr>
        <w:t>רשאי</w:t>
      </w:r>
      <w:r w:rsidR="003656FD" w:rsidRPr="003C4E99">
        <w:rPr>
          <w:rFonts w:ascii="David" w:hAnsi="David" w:cs="David"/>
          <w:b/>
          <w:bCs/>
          <w:rtl/>
        </w:rPr>
        <w:t>ת</w:t>
      </w:r>
      <w:r w:rsidRPr="003C4E99">
        <w:rPr>
          <w:rFonts w:ascii="David" w:hAnsi="David" w:cs="David"/>
          <w:b/>
          <w:bCs/>
          <w:rtl/>
        </w:rPr>
        <w:t xml:space="preserve"> לפסול את </w:t>
      </w:r>
      <w:r w:rsidR="003656FD" w:rsidRPr="003C4E99">
        <w:rPr>
          <w:rFonts w:ascii="David" w:hAnsi="David" w:cs="David"/>
          <w:b/>
          <w:bCs/>
          <w:rtl/>
        </w:rPr>
        <w:t>הבקשה</w:t>
      </w:r>
      <w:r w:rsidRPr="003C4E99">
        <w:rPr>
          <w:rFonts w:ascii="David" w:hAnsi="David" w:cs="David"/>
          <w:b/>
          <w:bCs/>
          <w:rtl/>
        </w:rPr>
        <w:t>.</w:t>
      </w:r>
    </w:p>
    <w:p w14:paraId="413152FD" w14:textId="158FA8CE" w:rsidR="005A6AC3" w:rsidRPr="00564957" w:rsidRDefault="005A6AC3" w:rsidP="005A6AC3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הצהרת והתחייבות מגיש הבקשה</w:t>
      </w:r>
    </w:p>
    <w:p w14:paraId="0564B091" w14:textId="4AC43595" w:rsidR="003C4E99" w:rsidRDefault="00081C40" w:rsidP="00D44FDE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הח"מ מצהיר כי</w:t>
      </w:r>
      <w:r w:rsidR="003C4E99">
        <w:rPr>
          <w:rFonts w:ascii="David" w:hAnsi="David" w:cs="David" w:hint="cs"/>
          <w:rtl/>
        </w:rPr>
        <w:t>:</w:t>
      </w:r>
      <w:r w:rsidRPr="00564957">
        <w:rPr>
          <w:rFonts w:ascii="David" w:hAnsi="David" w:cs="David"/>
          <w:rtl/>
        </w:rPr>
        <w:t xml:space="preserve"> </w:t>
      </w:r>
    </w:p>
    <w:p w14:paraId="74390664" w14:textId="2AF49E2B" w:rsidR="00081C40" w:rsidRPr="00564957" w:rsidRDefault="00081C40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המבקש לא קיבל הקצאה של תקן ממשרד ממשלתי אחר עבור אותה פעילות;</w:t>
      </w:r>
    </w:p>
    <w:p w14:paraId="6BB74577" w14:textId="0F3A1236" w:rsidR="00081C40" w:rsidRPr="00564957" w:rsidRDefault="00081C40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המבקש עומד בדרישות הנוהל, ובכלל זה יעמיד עצמו לביקורת הרשות בהתאם לדינים החלים עליו והוראות הנוהל, זאת להבטחת עמידתו בתנאים למתן ההקצאה; בלי לגרוע מכלליות האמור, המבקש מתחייב להגיש לרשות במהלך שנת השירות דוחות ביצוע בדבר אופן הפעלת התקן, אם יוקצה לו;</w:t>
      </w:r>
    </w:p>
    <w:p w14:paraId="616F488E" w14:textId="7F4A30AD" w:rsidR="00081C40" w:rsidRPr="00564957" w:rsidRDefault="00081C40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</w:rPr>
      </w:pPr>
      <w:r w:rsidRPr="00564957">
        <w:rPr>
          <w:rFonts w:ascii="David" w:hAnsi="David" w:cs="David"/>
          <w:rtl/>
        </w:rPr>
        <w:t>המבקש מקיים את הוראות הדין הנוגעות לפעילותו, מחזיק בכל האישורים הדרושים לפי חוק לצורך פעילותו לפי המבחנים, מקפיד על כללי ניהול תקין ושומר על שקיפות מלאה באורחות התנהלותו;</w:t>
      </w:r>
    </w:p>
    <w:p w14:paraId="696C1B32" w14:textId="5C4C8B73" w:rsidR="00081C40" w:rsidRPr="00564957" w:rsidRDefault="003C4E99" w:rsidP="003C4E99">
      <w:pPr>
        <w:pStyle w:val="aff0"/>
        <w:widowControl w:val="0"/>
        <w:numPr>
          <w:ilvl w:val="1"/>
          <w:numId w:val="8"/>
        </w:numPr>
        <w:bidi/>
        <w:ind w:left="1134" w:hanging="567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המבקש </w:t>
      </w:r>
      <w:r w:rsidR="00081C40" w:rsidRPr="00564957">
        <w:rPr>
          <w:rFonts w:ascii="David" w:hAnsi="David" w:cs="David"/>
          <w:rtl/>
        </w:rPr>
        <w:t xml:space="preserve">עומד בתנאים לקבלת ההקצאה לפי הנוהל והמבחנים, ומתחייב להודיע לרשות באופן </w:t>
      </w:r>
      <w:proofErr w:type="spellStart"/>
      <w:r w:rsidR="00081C40" w:rsidRPr="00564957">
        <w:rPr>
          <w:rFonts w:ascii="David" w:hAnsi="David" w:cs="David"/>
          <w:rtl/>
        </w:rPr>
        <w:t>מיידי</w:t>
      </w:r>
      <w:proofErr w:type="spellEnd"/>
      <w:r w:rsidR="00081C40" w:rsidRPr="00564957">
        <w:rPr>
          <w:rFonts w:ascii="David" w:hAnsi="David" w:cs="David"/>
          <w:rtl/>
        </w:rPr>
        <w:t xml:space="preserve"> על כל שינוי בתנאי הזכאות כאמור.</w:t>
      </w:r>
    </w:p>
    <w:p w14:paraId="0C32A4CD" w14:textId="32E0F6E8" w:rsidR="00764B98" w:rsidRPr="00564957" w:rsidRDefault="00764B98" w:rsidP="00BC1FD0">
      <w:pPr>
        <w:pStyle w:val="22"/>
        <w:keepNext w:val="0"/>
        <w:pageBreakBefore w:val="0"/>
        <w:widowControl w:val="0"/>
        <w:numPr>
          <w:ilvl w:val="0"/>
          <w:numId w:val="8"/>
        </w:numPr>
        <w:tabs>
          <w:tab w:val="num" w:pos="0"/>
        </w:tabs>
        <w:spacing w:before="240" w:after="0" w:line="360" w:lineRule="auto"/>
        <w:ind w:left="0" w:firstLine="0"/>
        <w:jc w:val="both"/>
        <w:rPr>
          <w:rFonts w:ascii="David" w:hAnsi="David" w:cs="David"/>
          <w:sz w:val="28"/>
          <w:szCs w:val="28"/>
          <w:rtl/>
        </w:rPr>
      </w:pPr>
      <w:r w:rsidRPr="00564957">
        <w:rPr>
          <w:rFonts w:ascii="David" w:hAnsi="David" w:cs="David"/>
          <w:sz w:val="28"/>
          <w:szCs w:val="28"/>
          <w:rtl/>
        </w:rPr>
        <w:t>חתימה</w:t>
      </w:r>
    </w:p>
    <w:p w14:paraId="7B6D01F6" w14:textId="198B5970" w:rsidR="00A71C59" w:rsidRDefault="00A71C59" w:rsidP="00AF7C1F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יש לחתום להלן בהתאם </w:t>
      </w:r>
      <w:r w:rsidR="007814A3" w:rsidRPr="00564957">
        <w:rPr>
          <w:rFonts w:ascii="David" w:hAnsi="David" w:cs="David"/>
          <w:rtl/>
        </w:rPr>
        <w:t>לאופן המחייב את הגוף המפעיל כפי שפורט על ידי הגוף המפעיל ב</w:t>
      </w:r>
      <w:r w:rsidR="00AF7C1F" w:rsidRPr="00564957">
        <w:rPr>
          <w:rFonts w:ascii="David" w:hAnsi="David" w:cs="David"/>
          <w:rtl/>
        </w:rPr>
        <w:fldChar w:fldCharType="begin"/>
      </w:r>
      <w:r w:rsidR="00AF7C1F" w:rsidRPr="00564957">
        <w:rPr>
          <w:rFonts w:ascii="David" w:hAnsi="David" w:cs="David"/>
          <w:rtl/>
        </w:rPr>
        <w:instrText xml:space="preserve"> </w:instrText>
      </w:r>
      <w:r w:rsidR="00AF7C1F" w:rsidRPr="00564957">
        <w:rPr>
          <w:rFonts w:ascii="David" w:hAnsi="David" w:cs="David"/>
        </w:rPr>
        <w:instrText>REF</w:instrText>
      </w:r>
      <w:r w:rsidR="00AF7C1F" w:rsidRPr="00564957">
        <w:rPr>
          <w:rFonts w:ascii="David" w:hAnsi="David" w:cs="David"/>
          <w:rtl/>
        </w:rPr>
        <w:instrText xml:space="preserve">  נספח_מורשה_חתימה \</w:instrText>
      </w:r>
      <w:r w:rsidR="00AF7C1F" w:rsidRPr="00564957">
        <w:rPr>
          <w:rFonts w:ascii="David" w:hAnsi="David" w:cs="David"/>
        </w:rPr>
        <w:instrText>h  \* MERGEFORMAT</w:instrText>
      </w:r>
      <w:r w:rsidR="00AF7C1F" w:rsidRPr="00564957">
        <w:rPr>
          <w:rFonts w:ascii="David" w:hAnsi="David" w:cs="David"/>
          <w:rtl/>
        </w:rPr>
        <w:instrText xml:space="preserve"> </w:instrText>
      </w:r>
      <w:r w:rsidR="00AF7C1F" w:rsidRPr="00564957">
        <w:rPr>
          <w:rFonts w:ascii="David" w:hAnsi="David" w:cs="David"/>
          <w:rtl/>
        </w:rPr>
      </w:r>
      <w:r w:rsidR="00AF7C1F" w:rsidRPr="00564957">
        <w:rPr>
          <w:rFonts w:ascii="David" w:hAnsi="David" w:cs="David"/>
          <w:rtl/>
        </w:rPr>
        <w:fldChar w:fldCharType="separate"/>
      </w:r>
      <w:r w:rsidR="0064570B" w:rsidRPr="0064570B">
        <w:rPr>
          <w:rFonts w:ascii="David" w:hAnsi="David" w:cs="David"/>
          <w:rtl/>
        </w:rPr>
        <w:t>נספח ה'</w:t>
      </w:r>
      <w:r w:rsidR="00AF7C1F" w:rsidRPr="00564957">
        <w:rPr>
          <w:rFonts w:ascii="David" w:hAnsi="David" w:cs="David"/>
          <w:rtl/>
        </w:rPr>
        <w:fldChar w:fldCharType="end"/>
      </w:r>
      <w:r w:rsidR="00AF7C1F" w:rsidRPr="00564957">
        <w:rPr>
          <w:rFonts w:ascii="David" w:hAnsi="David" w:cs="David"/>
          <w:rtl/>
        </w:rPr>
        <w:t>:</w:t>
      </w:r>
    </w:p>
    <w:p w14:paraId="647E8E76" w14:textId="77777777" w:rsidR="003C4E99" w:rsidRPr="00564957" w:rsidRDefault="003C4E99" w:rsidP="00AF7C1F">
      <w:pPr>
        <w:pStyle w:val="HNormal"/>
        <w:spacing w:after="0" w:line="360" w:lineRule="auto"/>
        <w:ind w:left="567"/>
        <w:rPr>
          <w:rFonts w:ascii="David" w:hAnsi="David" w:cs="David"/>
          <w:rtl/>
        </w:rPr>
      </w:pPr>
    </w:p>
    <w:tbl>
      <w:tblPr>
        <w:tblStyle w:val="affff3"/>
        <w:bidiVisual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928"/>
        <w:gridCol w:w="2929"/>
        <w:gridCol w:w="2929"/>
      </w:tblGrid>
      <w:tr w:rsidR="00AF7C1F" w:rsidRPr="00564957" w14:paraId="0EA46DE1" w14:textId="77777777" w:rsidTr="0001528C">
        <w:trPr>
          <w:tblHeader/>
          <w:jc w:val="right"/>
        </w:trPr>
        <w:tc>
          <w:tcPr>
            <w:tcW w:w="2928" w:type="dxa"/>
          </w:tcPr>
          <w:p w14:paraId="44B2904F" w14:textId="77777777" w:rsidR="00AF7C1F" w:rsidRPr="00564957" w:rsidRDefault="00AF7C1F" w:rsidP="0051771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תאריך</w:t>
            </w:r>
          </w:p>
        </w:tc>
        <w:tc>
          <w:tcPr>
            <w:tcW w:w="2929" w:type="dxa"/>
          </w:tcPr>
          <w:p w14:paraId="1156F680" w14:textId="70264719" w:rsidR="00AF7C1F" w:rsidRPr="00564957" w:rsidRDefault="00AF7C1F" w:rsidP="0051771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 xml:space="preserve">שם </w:t>
            </w:r>
            <w:r w:rsidR="00D71FCC">
              <w:rPr>
                <w:rFonts w:ascii="David" w:hAnsi="David" w:cs="David" w:hint="cs"/>
                <w:color w:val="000000"/>
                <w:sz w:val="20"/>
                <w:rtl/>
                <w:lang w:eastAsia="en-US"/>
              </w:rPr>
              <w:t>מורשה החתימה</w:t>
            </w:r>
          </w:p>
        </w:tc>
        <w:tc>
          <w:tcPr>
            <w:tcW w:w="2929" w:type="dxa"/>
          </w:tcPr>
          <w:p w14:paraId="503B5122" w14:textId="3E034137" w:rsidR="00AF7C1F" w:rsidRPr="00564957" w:rsidRDefault="00AF7C1F" w:rsidP="0051771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="David" w:hAnsi="David" w:cs="David"/>
                <w:color w:val="000000"/>
                <w:sz w:val="20"/>
                <w:rtl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sz w:val="20"/>
                <w:rtl/>
                <w:lang w:eastAsia="en-US"/>
              </w:rPr>
              <w:t>חתימה וחותמת המבקש</w:t>
            </w:r>
          </w:p>
        </w:tc>
      </w:tr>
      <w:tr w:rsidR="00AF7C1F" w:rsidRPr="00564957" w14:paraId="6097A106" w14:textId="77777777" w:rsidTr="00AF7C1F">
        <w:trPr>
          <w:trHeight w:val="328"/>
          <w:jc w:val="right"/>
        </w:trPr>
        <w:tc>
          <w:tcPr>
            <w:tcW w:w="2928" w:type="dxa"/>
          </w:tcPr>
          <w:p w14:paraId="55181320" w14:textId="77777777" w:rsidR="00AF7C1F" w:rsidRPr="00564957" w:rsidRDefault="00AF7C1F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929" w:type="dxa"/>
          </w:tcPr>
          <w:p w14:paraId="17A289EB" w14:textId="77777777" w:rsidR="00AF7C1F" w:rsidRPr="00564957" w:rsidRDefault="00AF7C1F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2929" w:type="dxa"/>
          </w:tcPr>
          <w:p w14:paraId="5191C74C" w14:textId="77777777" w:rsidR="00AF7C1F" w:rsidRPr="00564957" w:rsidRDefault="00AF7C1F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  <w:tr w:rsidR="0001528C" w:rsidRPr="00564957" w14:paraId="1E682474" w14:textId="77777777" w:rsidTr="00AF7C1F">
        <w:trPr>
          <w:trHeight w:val="328"/>
          <w:jc w:val="right"/>
        </w:trPr>
        <w:tc>
          <w:tcPr>
            <w:tcW w:w="2928" w:type="dxa"/>
          </w:tcPr>
          <w:p w14:paraId="695BC8CD" w14:textId="77777777" w:rsidR="0001528C" w:rsidRPr="00564957" w:rsidRDefault="0001528C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929" w:type="dxa"/>
          </w:tcPr>
          <w:p w14:paraId="01335118" w14:textId="77777777" w:rsidR="0001528C" w:rsidRPr="00564957" w:rsidRDefault="0001528C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2929" w:type="dxa"/>
          </w:tcPr>
          <w:p w14:paraId="28BAB96C" w14:textId="77777777" w:rsidR="0001528C" w:rsidRPr="00564957" w:rsidRDefault="0001528C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</w:tr>
    </w:tbl>
    <w:p w14:paraId="118576E1" w14:textId="482E5A4C" w:rsidR="00E75E7F" w:rsidRPr="00564957" w:rsidRDefault="00E75E7F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2C65EC46" w14:textId="4C70649E" w:rsidR="00E75E7F" w:rsidRPr="00564957" w:rsidRDefault="00F61EA9" w:rsidP="00E75E7F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0" w:name="נספח_פעילות"/>
      <w:r w:rsidRPr="00564957">
        <w:rPr>
          <w:rFonts w:ascii="David" w:hAnsi="David" w:cs="David"/>
          <w:sz w:val="28"/>
          <w:szCs w:val="28"/>
          <w:rtl/>
        </w:rPr>
        <w:lastRenderedPageBreak/>
        <w:t>נספח א'</w:t>
      </w:r>
      <w:bookmarkEnd w:id="0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1" w:name="נספח_פעילות_כותרת"/>
      <w:r w:rsidRPr="00564957">
        <w:rPr>
          <w:rFonts w:ascii="David" w:hAnsi="David" w:cs="David"/>
          <w:sz w:val="28"/>
          <w:szCs w:val="28"/>
          <w:rtl/>
        </w:rPr>
        <w:t xml:space="preserve">מסמך המפרט את </w:t>
      </w:r>
      <w:r w:rsidR="00A762CB">
        <w:rPr>
          <w:rFonts w:ascii="David" w:hAnsi="David" w:cs="David" w:hint="cs"/>
          <w:sz w:val="28"/>
          <w:szCs w:val="28"/>
          <w:rtl/>
        </w:rPr>
        <w:t>סוג ה</w:t>
      </w:r>
      <w:r w:rsidRPr="00564957">
        <w:rPr>
          <w:rFonts w:ascii="David" w:hAnsi="David" w:cs="David"/>
          <w:sz w:val="28"/>
          <w:szCs w:val="28"/>
          <w:rtl/>
        </w:rPr>
        <w:t xml:space="preserve">פעילות </w:t>
      </w:r>
      <w:r w:rsidR="00916CC6">
        <w:rPr>
          <w:rFonts w:ascii="David" w:hAnsi="David" w:cs="David" w:hint="cs"/>
          <w:sz w:val="28"/>
          <w:szCs w:val="28"/>
          <w:rtl/>
        </w:rPr>
        <w:t xml:space="preserve">של </w:t>
      </w:r>
      <w:r w:rsidRPr="00564957">
        <w:rPr>
          <w:rFonts w:ascii="David" w:hAnsi="David" w:cs="David"/>
          <w:sz w:val="28"/>
          <w:szCs w:val="28"/>
          <w:rtl/>
        </w:rPr>
        <w:t>הגוף המפעיל</w:t>
      </w:r>
      <w:bookmarkEnd w:id="1"/>
    </w:p>
    <w:p w14:paraId="3DF7A35B" w14:textId="3C8E5212" w:rsidR="006A601F" w:rsidRPr="00564957" w:rsidRDefault="004D5364" w:rsidP="006A601F">
      <w:pPr>
        <w:pStyle w:val="HNormal"/>
        <w:spacing w:after="0" w:line="360" w:lineRule="auto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להלן פירוט </w:t>
      </w:r>
      <w:r w:rsidR="00916CC6">
        <w:rPr>
          <w:rFonts w:ascii="David" w:hAnsi="David" w:cs="David" w:hint="cs"/>
          <w:rtl/>
        </w:rPr>
        <w:t xml:space="preserve">סוג </w:t>
      </w:r>
      <w:r w:rsidR="00317318">
        <w:rPr>
          <w:rFonts w:ascii="David" w:hAnsi="David" w:cs="David" w:hint="cs"/>
          <w:rtl/>
        </w:rPr>
        <w:t>ה</w:t>
      </w:r>
      <w:r w:rsidRPr="00564957">
        <w:rPr>
          <w:rFonts w:ascii="David" w:hAnsi="David" w:cs="David"/>
          <w:rtl/>
        </w:rPr>
        <w:t xml:space="preserve">פעילות </w:t>
      </w:r>
      <w:r w:rsidR="00916CC6">
        <w:rPr>
          <w:rFonts w:ascii="David" w:hAnsi="David" w:cs="David" w:hint="cs"/>
          <w:rtl/>
        </w:rPr>
        <w:t xml:space="preserve">של </w:t>
      </w:r>
      <w:r w:rsidRPr="00564957">
        <w:rPr>
          <w:rFonts w:ascii="David" w:hAnsi="David" w:cs="David"/>
          <w:rtl/>
        </w:rPr>
        <w:t>הגוף המפעיל</w:t>
      </w:r>
      <w:r w:rsidR="006A601F" w:rsidRPr="00564957">
        <w:rPr>
          <w:rFonts w:ascii="David" w:hAnsi="David" w:cs="David"/>
          <w:rtl/>
        </w:rPr>
        <w:t>:</w:t>
      </w:r>
    </w:p>
    <w:p w14:paraId="7DE59BC0" w14:textId="77777777" w:rsidR="000F2D59" w:rsidRPr="00564957" w:rsidRDefault="006A601F" w:rsidP="00991202">
      <w:pPr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CE89D5" w14:textId="7784EECC" w:rsidR="007D44F7" w:rsidRPr="00564957" w:rsidRDefault="007D44F7" w:rsidP="006A601F">
      <w:pPr>
        <w:pStyle w:val="HNormal"/>
        <w:spacing w:after="0" w:line="360" w:lineRule="auto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br w:type="page"/>
      </w:r>
    </w:p>
    <w:p w14:paraId="15E52D6D" w14:textId="35DD1B33" w:rsidR="007D44F7" w:rsidRPr="00564957" w:rsidRDefault="007D44F7" w:rsidP="007D44F7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2" w:name="נספח_מתנדב"/>
      <w:r w:rsidRPr="00564957">
        <w:rPr>
          <w:rFonts w:ascii="David" w:hAnsi="David" w:cs="David"/>
          <w:sz w:val="28"/>
          <w:szCs w:val="28"/>
          <w:rtl/>
        </w:rPr>
        <w:lastRenderedPageBreak/>
        <w:t>נספח ב'</w:t>
      </w:r>
      <w:bookmarkEnd w:id="2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3" w:name="נספח_מתנדב_כותרת"/>
      <w:r w:rsidRPr="00564957">
        <w:rPr>
          <w:rFonts w:ascii="David" w:hAnsi="David" w:cs="David"/>
          <w:sz w:val="28"/>
          <w:szCs w:val="28"/>
          <w:rtl/>
        </w:rPr>
        <w:t xml:space="preserve">הגדרת תפקיד </w:t>
      </w:r>
      <w:r w:rsidR="005327BD" w:rsidRPr="00564957">
        <w:rPr>
          <w:rFonts w:ascii="David" w:hAnsi="David" w:cs="David"/>
          <w:sz w:val="28"/>
          <w:szCs w:val="28"/>
          <w:rtl/>
        </w:rPr>
        <w:t>המתנדב</w:t>
      </w:r>
      <w:bookmarkEnd w:id="3"/>
    </w:p>
    <w:p w14:paraId="5F4A5FB2" w14:textId="7E2573F6" w:rsidR="00712456" w:rsidRDefault="00712456" w:rsidP="00F61EA9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יש לפרט נספח זה עבור כל תקן מבוקש</w:t>
      </w:r>
      <w:r w:rsidR="00D225E1">
        <w:rPr>
          <w:rFonts w:ascii="David" w:hAnsi="David" w:cs="David" w:hint="cs"/>
          <w:rtl/>
        </w:rPr>
        <w:t>, ניתן להוסיף עמודים נוספים ובלבד שברור כיצד הם עונים לדרישות הנספח</w:t>
      </w:r>
      <w:r w:rsidRPr="00564957">
        <w:rPr>
          <w:rFonts w:ascii="David" w:hAnsi="David" w:cs="David"/>
          <w:rtl/>
        </w:rPr>
        <w:t>.</w:t>
      </w:r>
    </w:p>
    <w:p w14:paraId="7E3A5CC9" w14:textId="4680DDC9" w:rsidR="00595DC5" w:rsidRPr="003E628F" w:rsidRDefault="00595DC5" w:rsidP="003E628F">
      <w:pPr>
        <w:pStyle w:val="HNormal"/>
        <w:spacing w:after="0" w:line="360" w:lineRule="auto"/>
        <w:rPr>
          <w:rFonts w:ascii="David" w:hAnsi="David" w:cs="David"/>
          <w:b/>
          <w:bCs/>
          <w:rtl/>
        </w:rPr>
      </w:pPr>
      <w:r w:rsidRPr="003E628F">
        <w:rPr>
          <w:rFonts w:ascii="David" w:hAnsi="David" w:cs="David" w:hint="cs"/>
          <w:b/>
          <w:bCs/>
          <w:rtl/>
        </w:rPr>
        <w:t>תיאור התקן</w:t>
      </w:r>
      <w:r w:rsidRPr="003E628F">
        <w:rPr>
          <w:rFonts w:ascii="David" w:hAnsi="David" w:cs="David" w:hint="cs"/>
          <w:rtl/>
        </w:rPr>
        <w:t>:</w:t>
      </w:r>
    </w:p>
    <w:p w14:paraId="3EB666A7" w14:textId="5D1BC827" w:rsidR="00595DC5" w:rsidRDefault="00595DC5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6078A2" w14:textId="2F9D450C" w:rsidR="00595DC5" w:rsidRDefault="00595DC5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 w:rsidRPr="003E628F">
        <w:rPr>
          <w:rFonts w:ascii="David" w:hAnsi="David" w:cs="David" w:hint="cs"/>
          <w:b/>
          <w:bCs/>
          <w:rtl/>
        </w:rPr>
        <w:t>מספר תקנים המתוארים לעיל המבוקשים מכח הקול הקורא</w:t>
      </w:r>
      <w:r>
        <w:rPr>
          <w:rFonts w:ascii="David" w:hAnsi="David" w:cs="David" w:hint="cs"/>
          <w:rtl/>
        </w:rPr>
        <w:t>: _________________________________</w:t>
      </w:r>
    </w:p>
    <w:p w14:paraId="0B1D3C31" w14:textId="2A568B99" w:rsidR="00595DC5" w:rsidRDefault="00595DC5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 w:rsidRPr="003E628F">
        <w:rPr>
          <w:rFonts w:ascii="David" w:hAnsi="David" w:cs="David" w:hint="cs"/>
          <w:b/>
          <w:bCs/>
          <w:rtl/>
        </w:rPr>
        <w:t>תוכנית בת 40 שעות שבועיות להפעלת המתנדב למשך שנתיים</w:t>
      </w:r>
      <w:r w:rsidR="003E628F">
        <w:rPr>
          <w:rFonts w:ascii="David" w:hAnsi="David" w:cs="David" w:hint="cs"/>
          <w:rtl/>
        </w:rPr>
        <w:t>:</w:t>
      </w:r>
    </w:p>
    <w:p w14:paraId="0DF7DE24" w14:textId="77777777" w:rsidR="00595DC5" w:rsidRDefault="00595DC5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9ADEFE" w14:textId="5604557C" w:rsidR="00595DC5" w:rsidRPr="003E628F" w:rsidRDefault="00595DC5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 w:rsidRPr="003E628F">
        <w:rPr>
          <w:rFonts w:ascii="David" w:hAnsi="David" w:cs="David" w:hint="cs"/>
          <w:b/>
          <w:bCs/>
          <w:rtl/>
        </w:rPr>
        <w:t xml:space="preserve">פירוט כיצד התפקיד הינו בעל </w:t>
      </w:r>
      <w:r w:rsidRPr="003E628F">
        <w:rPr>
          <w:rFonts w:ascii="David" w:hAnsi="David" w:cs="David"/>
          <w:b/>
          <w:bCs/>
          <w:rtl/>
        </w:rPr>
        <w:t xml:space="preserve">אופק תעסוקתי ו/או אקדמי </w:t>
      </w:r>
      <w:r w:rsidRPr="003E628F">
        <w:rPr>
          <w:rFonts w:ascii="David" w:hAnsi="David" w:cs="David" w:hint="cs"/>
          <w:b/>
          <w:bCs/>
          <w:rtl/>
        </w:rPr>
        <w:t xml:space="preserve">עבור המתנדב </w:t>
      </w:r>
      <w:r w:rsidRPr="003E628F">
        <w:rPr>
          <w:rFonts w:ascii="David" w:hAnsi="David" w:cs="David"/>
          <w:b/>
          <w:bCs/>
          <w:rtl/>
        </w:rPr>
        <w:t>בסיום ה</w:t>
      </w:r>
      <w:r w:rsidRPr="003E628F">
        <w:rPr>
          <w:rFonts w:ascii="David" w:hAnsi="David" w:cs="David" w:hint="cs"/>
          <w:b/>
          <w:bCs/>
          <w:rtl/>
        </w:rPr>
        <w:t>התנדבות</w:t>
      </w:r>
      <w:r w:rsidR="003E628F">
        <w:rPr>
          <w:rFonts w:ascii="David" w:hAnsi="David" w:cs="David" w:hint="cs"/>
          <w:rtl/>
        </w:rPr>
        <w:t>:</w:t>
      </w:r>
    </w:p>
    <w:p w14:paraId="3213E1B2" w14:textId="77777777" w:rsidR="003E628F" w:rsidRDefault="003E628F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69A324" w14:textId="12902C19" w:rsidR="00595DC5" w:rsidRPr="003E628F" w:rsidRDefault="00595DC5" w:rsidP="003E628F">
      <w:pPr>
        <w:pStyle w:val="HNormal"/>
        <w:spacing w:after="0" w:line="360" w:lineRule="auto"/>
        <w:rPr>
          <w:rFonts w:ascii="David" w:hAnsi="David" w:cs="David"/>
        </w:rPr>
      </w:pPr>
      <w:r w:rsidRPr="003E628F">
        <w:rPr>
          <w:rFonts w:ascii="David" w:hAnsi="David" w:cs="David" w:hint="cs"/>
          <w:b/>
          <w:bCs/>
          <w:rtl/>
        </w:rPr>
        <w:t xml:space="preserve">פירוט ההכשרה מקצועית לתפקיד עבור המתנדב, אשר לא תפחת </w:t>
      </w:r>
      <w:r w:rsidR="006121AD">
        <w:rPr>
          <w:rFonts w:ascii="David" w:hAnsi="David" w:cs="David" w:hint="cs"/>
          <w:b/>
          <w:bCs/>
          <w:rtl/>
        </w:rPr>
        <w:t>מ־120</w:t>
      </w:r>
      <w:r w:rsidRPr="003E628F">
        <w:rPr>
          <w:rFonts w:ascii="David" w:hAnsi="David" w:cs="David" w:hint="cs"/>
          <w:b/>
          <w:bCs/>
          <w:rtl/>
        </w:rPr>
        <w:t xml:space="preserve"> שעות הכשרה, יש לפרט בנוסף כיצד ההכשרה תורמת באופן ישיר למקצועיות בתפקיד</w:t>
      </w:r>
      <w:r w:rsidR="003E628F">
        <w:rPr>
          <w:rFonts w:ascii="David" w:hAnsi="David" w:cs="David" w:hint="cs"/>
          <w:rtl/>
        </w:rPr>
        <w:t>:</w:t>
      </w:r>
    </w:p>
    <w:p w14:paraId="0D5769DD" w14:textId="77777777" w:rsidR="003E628F" w:rsidRDefault="003E628F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DFB1D2" w14:textId="782B123B" w:rsidR="00293307" w:rsidRPr="003E628F" w:rsidRDefault="00595DC5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 w:rsidRPr="003E628F">
        <w:rPr>
          <w:rFonts w:ascii="David" w:hAnsi="David" w:cs="David"/>
          <w:b/>
          <w:bCs/>
          <w:rtl/>
        </w:rPr>
        <w:lastRenderedPageBreak/>
        <w:t>התאמ</w:t>
      </w:r>
      <w:r w:rsidRPr="003E628F">
        <w:rPr>
          <w:rFonts w:ascii="David" w:hAnsi="David" w:cs="David" w:hint="cs"/>
          <w:b/>
          <w:bCs/>
          <w:rtl/>
        </w:rPr>
        <w:t>ת</w:t>
      </w:r>
      <w:r w:rsidRPr="003E628F">
        <w:rPr>
          <w:rFonts w:ascii="David" w:hAnsi="David" w:cs="David"/>
          <w:b/>
          <w:bCs/>
          <w:rtl/>
        </w:rPr>
        <w:t xml:space="preserve"> הגדרת התפקיד להכשרה ולהסמכה ולניהול המקצועי השוטף בגוף המפעיל</w:t>
      </w:r>
      <w:r w:rsidRPr="003E628F">
        <w:rPr>
          <w:rFonts w:ascii="David" w:hAnsi="David" w:cs="David" w:hint="cs"/>
          <w:b/>
          <w:bCs/>
          <w:rtl/>
        </w:rPr>
        <w:t xml:space="preserve"> ובהתאם לאישור הגוף המפעיל שניתן לגוף</w:t>
      </w:r>
      <w:r w:rsidR="003E628F">
        <w:rPr>
          <w:rFonts w:ascii="David" w:hAnsi="David" w:cs="David" w:hint="cs"/>
          <w:rtl/>
        </w:rPr>
        <w:t>:</w:t>
      </w:r>
    </w:p>
    <w:p w14:paraId="5885EDD4" w14:textId="77777777" w:rsidR="003E628F" w:rsidRDefault="003E628F" w:rsidP="003E628F">
      <w:pPr>
        <w:pStyle w:val="HNormal"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4AF72B" w14:textId="67B284B6" w:rsidR="00654BDB" w:rsidRPr="00564957" w:rsidRDefault="00654BDB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469A154E" w14:textId="11D360FA" w:rsidR="00E75E7F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4" w:name="נספח_אישור_מפעיל"/>
      <w:r w:rsidRPr="00564957">
        <w:rPr>
          <w:rFonts w:ascii="David" w:hAnsi="David" w:cs="David"/>
          <w:sz w:val="28"/>
          <w:szCs w:val="28"/>
          <w:rtl/>
        </w:rPr>
        <w:lastRenderedPageBreak/>
        <w:t>נספח ג'</w:t>
      </w:r>
      <w:bookmarkEnd w:id="4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5" w:name="נספח_אישור_מפעיל_כותרת"/>
      <w:r w:rsidR="00CC592C" w:rsidRPr="00564957">
        <w:rPr>
          <w:rFonts w:ascii="David" w:hAnsi="David" w:cs="David"/>
          <w:sz w:val="28"/>
          <w:szCs w:val="28"/>
          <w:rtl/>
        </w:rPr>
        <w:t>אישור גוף מפעיל</w:t>
      </w:r>
      <w:bookmarkEnd w:id="5"/>
    </w:p>
    <w:p w14:paraId="753C0A71" w14:textId="316930CF" w:rsidR="009018B8" w:rsidRPr="00564957" w:rsidRDefault="009018B8" w:rsidP="009018B8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>יש לצרף להלן אישור גוף מפעיל התואם את תחום הפעילות בו מבוקש</w:t>
      </w:r>
      <w:r w:rsidR="007213F2" w:rsidRPr="00564957">
        <w:rPr>
          <w:rFonts w:ascii="David" w:hAnsi="David" w:cs="David"/>
          <w:rtl/>
        </w:rPr>
        <w:t xml:space="preserve"> התקן.</w:t>
      </w:r>
    </w:p>
    <w:p w14:paraId="308AB261" w14:textId="53EA1000" w:rsidR="00614448" w:rsidRPr="00564957" w:rsidRDefault="00614448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60C8D438" w14:textId="2B8236C3" w:rsidR="00CC592C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6" w:name="נספח_ניהול_תקין"/>
      <w:r w:rsidRPr="00564957">
        <w:rPr>
          <w:rFonts w:ascii="David" w:hAnsi="David" w:cs="David"/>
          <w:sz w:val="28"/>
          <w:szCs w:val="28"/>
          <w:rtl/>
        </w:rPr>
        <w:lastRenderedPageBreak/>
        <w:t>נספח ד'</w:t>
      </w:r>
      <w:bookmarkEnd w:id="6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7" w:name="נספח_ניהול_תקין_כותרת"/>
      <w:r w:rsidR="00BD0DDE" w:rsidRPr="00564957">
        <w:rPr>
          <w:rFonts w:ascii="David" w:hAnsi="David" w:cs="David"/>
          <w:sz w:val="28"/>
          <w:szCs w:val="28"/>
          <w:rtl/>
        </w:rPr>
        <w:t>אישור עדכני ותקף לעניין ניהול תקין</w:t>
      </w:r>
      <w:bookmarkEnd w:id="7"/>
    </w:p>
    <w:p w14:paraId="3D7BAE35" w14:textId="14468826" w:rsidR="007213F2" w:rsidRPr="00564957" w:rsidRDefault="007213F2" w:rsidP="007213F2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יש לצרף להלן אישור ניהול תקין </w:t>
      </w:r>
      <w:r w:rsidR="00A11167" w:rsidRPr="00564957">
        <w:rPr>
          <w:rFonts w:ascii="David" w:hAnsi="David" w:cs="David"/>
          <w:rtl/>
        </w:rPr>
        <w:t>עדכני ותקף שהופק על ידי הרשם הרלוונטי לגוף מגיש הבקשה.</w:t>
      </w:r>
    </w:p>
    <w:p w14:paraId="45AAE791" w14:textId="48827E77" w:rsidR="00614448" w:rsidRPr="00564957" w:rsidRDefault="00614448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2C13DC49" w14:textId="7883EC92" w:rsidR="00BD0DDE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8" w:name="נספח_מורשה_חתימה"/>
      <w:r w:rsidRPr="00564957">
        <w:rPr>
          <w:rFonts w:ascii="David" w:hAnsi="David" w:cs="David"/>
          <w:sz w:val="28"/>
          <w:szCs w:val="28"/>
          <w:rtl/>
        </w:rPr>
        <w:lastRenderedPageBreak/>
        <w:t>נספח ה'</w:t>
      </w:r>
      <w:bookmarkEnd w:id="8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9" w:name="נספח_מורשה_חתימה_כותרת"/>
      <w:r w:rsidRPr="00564957">
        <w:rPr>
          <w:rFonts w:ascii="David" w:hAnsi="David" w:cs="David"/>
          <w:sz w:val="28"/>
          <w:szCs w:val="28"/>
          <w:rtl/>
        </w:rPr>
        <w:t>אישור מורשה חתימה</w:t>
      </w:r>
      <w:bookmarkEnd w:id="9"/>
    </w:p>
    <w:p w14:paraId="2D1A2E97" w14:textId="77777777" w:rsidR="00D414E1" w:rsidRPr="00203592" w:rsidRDefault="00D414E1" w:rsidP="00D414E1">
      <w:pPr>
        <w:widowControl w:val="0"/>
        <w:numPr>
          <w:ilvl w:val="0"/>
          <w:numId w:val="16"/>
        </w:numPr>
        <w:tabs>
          <w:tab w:val="left" w:leader="underscore" w:pos="9354"/>
        </w:tabs>
        <w:spacing w:line="240" w:lineRule="auto"/>
        <w:rPr>
          <w:rFonts w:ascii="David" w:hAnsi="David" w:cs="David"/>
          <w:b/>
          <w:bCs/>
          <w:noProof/>
          <w:color w:val="000000"/>
          <w:lang w:eastAsia="en-US"/>
        </w:rPr>
      </w:pP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פירוט מורשי חתימה:</w:t>
      </w:r>
    </w:p>
    <w:tbl>
      <w:tblPr>
        <w:tblStyle w:val="aff2"/>
        <w:bidiVisual/>
        <w:tblW w:w="0" w:type="auto"/>
        <w:jc w:val="right"/>
        <w:tblLook w:val="04A0" w:firstRow="1" w:lastRow="0" w:firstColumn="1" w:lastColumn="0" w:noHBand="0" w:noVBand="1"/>
        <w:tblCaption w:val="פירוט מורשי חתימה"/>
        <w:tblDescription w:val="פירוט מורשי חתימה"/>
      </w:tblPr>
      <w:tblGrid>
        <w:gridCol w:w="3006"/>
        <w:gridCol w:w="2881"/>
        <w:gridCol w:w="2881"/>
      </w:tblGrid>
      <w:tr w:rsidR="00D414E1" w:rsidRPr="00203592" w14:paraId="563D3219" w14:textId="77777777" w:rsidTr="00DB5F6B">
        <w:trPr>
          <w:tblHeader/>
          <w:jc w:val="right"/>
        </w:trPr>
        <w:tc>
          <w:tcPr>
            <w:tcW w:w="3006" w:type="dxa"/>
          </w:tcPr>
          <w:p w14:paraId="607A2BE6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שם</w:t>
            </w:r>
          </w:p>
        </w:tc>
        <w:tc>
          <w:tcPr>
            <w:tcW w:w="2881" w:type="dxa"/>
          </w:tcPr>
          <w:p w14:paraId="49F2F69D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מספר זהות</w:t>
            </w:r>
          </w:p>
        </w:tc>
        <w:tc>
          <w:tcPr>
            <w:tcW w:w="2881" w:type="dxa"/>
          </w:tcPr>
          <w:p w14:paraId="08EBB9A2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דוגמת חתימה</w:t>
            </w:r>
          </w:p>
        </w:tc>
      </w:tr>
      <w:tr w:rsidR="00D414E1" w:rsidRPr="00203592" w14:paraId="1011DEEF" w14:textId="77777777" w:rsidTr="00DB5F6B">
        <w:trPr>
          <w:jc w:val="right"/>
        </w:trPr>
        <w:tc>
          <w:tcPr>
            <w:tcW w:w="3006" w:type="dxa"/>
          </w:tcPr>
          <w:p w14:paraId="04B7D668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1BA907C9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3E9C5FBE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  <w:tr w:rsidR="00D414E1" w:rsidRPr="00203592" w14:paraId="70159EC5" w14:textId="77777777" w:rsidTr="00DB5F6B">
        <w:trPr>
          <w:jc w:val="right"/>
        </w:trPr>
        <w:tc>
          <w:tcPr>
            <w:tcW w:w="3006" w:type="dxa"/>
          </w:tcPr>
          <w:p w14:paraId="18A22150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1EE4AD2A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45D3F974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  <w:tr w:rsidR="00D414E1" w:rsidRPr="00203592" w14:paraId="24B8C3D8" w14:textId="77777777" w:rsidTr="00DB5F6B">
        <w:trPr>
          <w:jc w:val="right"/>
        </w:trPr>
        <w:tc>
          <w:tcPr>
            <w:tcW w:w="3006" w:type="dxa"/>
          </w:tcPr>
          <w:p w14:paraId="0878DE49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1FF44D98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  <w:tc>
          <w:tcPr>
            <w:tcW w:w="2881" w:type="dxa"/>
          </w:tcPr>
          <w:p w14:paraId="7A518719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</w:tbl>
    <w:p w14:paraId="5F3DEF63" w14:textId="77777777" w:rsidR="00D414E1" w:rsidRPr="00203592" w:rsidRDefault="00D414E1" w:rsidP="00D414E1">
      <w:pPr>
        <w:widowControl w:val="0"/>
        <w:tabs>
          <w:tab w:val="left" w:leader="underscore" w:pos="9354"/>
        </w:tabs>
        <w:spacing w:line="240" w:lineRule="auto"/>
        <w:ind w:left="576"/>
        <w:rPr>
          <w:rFonts w:ascii="David" w:hAnsi="David" w:cs="David"/>
          <w:noProof/>
          <w:color w:val="000000"/>
          <w:sz w:val="22"/>
          <w:szCs w:val="22"/>
          <w:lang w:eastAsia="en-US"/>
        </w:rPr>
      </w:pPr>
      <w:r w:rsidRPr="00203592">
        <w:rPr>
          <w:rFonts w:ascii="David" w:hAnsi="David" w:cs="David"/>
          <w:noProof/>
          <w:color w:val="000000"/>
          <w:sz w:val="22"/>
          <w:szCs w:val="22"/>
          <w:rtl/>
          <w:lang w:eastAsia="en-US"/>
        </w:rPr>
        <w:t>ניתן להוסיף שורות בהתאם לצורך ובלבד שכל שורה כוללת את כל הנתונים הנדרשים</w:t>
      </w:r>
    </w:p>
    <w:p w14:paraId="66159276" w14:textId="77777777" w:rsidR="00D414E1" w:rsidRPr="00203592" w:rsidRDefault="00D414E1" w:rsidP="00D414E1">
      <w:pPr>
        <w:widowControl w:val="0"/>
        <w:numPr>
          <w:ilvl w:val="0"/>
          <w:numId w:val="16"/>
        </w:numPr>
        <w:tabs>
          <w:tab w:val="left" w:leader="underscore" w:pos="9354"/>
        </w:tabs>
        <w:spacing w:line="240" w:lineRule="auto"/>
        <w:rPr>
          <w:rFonts w:ascii="David" w:hAnsi="David" w:cs="David"/>
          <w:b/>
          <w:bCs/>
          <w:noProof/>
          <w:color w:val="000000"/>
          <w:rtl/>
          <w:lang w:eastAsia="en-US"/>
        </w:rPr>
      </w:pP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יש לסמן להלן את האופן בו מורשי החתימה מחייבים את הגוף:</w:t>
      </w:r>
    </w:p>
    <w:p w14:paraId="64A0AF7A" w14:textId="77777777" w:rsidR="00D414E1" w:rsidRPr="00203592" w:rsidRDefault="00D414E1" w:rsidP="00D414E1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כולם יחד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 לחייב את הגוף בחתימתם לפי הנקבע אצל הגוף בהתאם לכל דין.</w:t>
      </w:r>
    </w:p>
    <w:p w14:paraId="0378C9C5" w14:textId="77777777" w:rsidR="00D414E1" w:rsidRPr="00203592" w:rsidRDefault="00D414E1" w:rsidP="00D414E1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</w:t>
      </w:r>
      <w:r w:rsidRPr="00203592">
        <w:rPr>
          <w:rFonts w:ascii="David" w:hAnsi="David" w:cs="David"/>
          <w:rtl/>
        </w:rPr>
        <w:t xml:space="preserve">רשאים </w:t>
      </w:r>
      <w:r w:rsidRPr="00203592">
        <w:rPr>
          <w:rFonts w:ascii="David" w:hAnsi="David" w:cs="David"/>
          <w:b/>
          <w:bCs/>
          <w:rtl/>
        </w:rPr>
        <w:t>כל אחד לחוד</w:t>
      </w:r>
      <w:r w:rsidRPr="00203592">
        <w:rPr>
          <w:rFonts w:ascii="David" w:hAnsi="David" w:cs="David"/>
          <w:rtl/>
        </w:rPr>
        <w:t xml:space="preserve"> לחייב את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הגוף </w:t>
      </w:r>
      <w:r w:rsidRPr="00203592">
        <w:rPr>
          <w:rFonts w:ascii="David" w:hAnsi="David" w:cs="David"/>
          <w:rtl/>
        </w:rPr>
        <w:t xml:space="preserve">בחתימתם לפי הנקבע אצל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הגוף </w:t>
      </w:r>
      <w:r w:rsidRPr="00203592">
        <w:rPr>
          <w:rFonts w:ascii="David" w:hAnsi="David" w:cs="David"/>
          <w:rtl/>
        </w:rPr>
        <w:t>בהתאם לכל דין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.</w:t>
      </w:r>
    </w:p>
    <w:p w14:paraId="4BE13400" w14:textId="77777777" w:rsidR="00D414E1" w:rsidRPr="00203592" w:rsidRDefault="00D414E1" w:rsidP="00D414E1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</w:t>
      </w:r>
      <w:r w:rsidRPr="00203592">
        <w:rPr>
          <w:rFonts w:ascii="David" w:hAnsi="David" w:cs="David"/>
          <w:rtl/>
        </w:rPr>
        <w:t xml:space="preserve">רשאים לחייב את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הגוף </w:t>
      </w:r>
      <w:r w:rsidRPr="00203592">
        <w:rPr>
          <w:rFonts w:ascii="David" w:hAnsi="David" w:cs="David"/>
          <w:rtl/>
        </w:rPr>
        <w:t xml:space="preserve">בחתימתם לפי הנקבע אצל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הגוף </w:t>
      </w:r>
      <w:r w:rsidRPr="00203592">
        <w:rPr>
          <w:rFonts w:ascii="David" w:hAnsi="David" w:cs="David"/>
          <w:rtl/>
        </w:rPr>
        <w:t>בהתאם לכל דין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לפי הפירוט הבא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:</w:t>
      </w:r>
    </w:p>
    <w:p w14:paraId="1994CF00" w14:textId="77777777" w:rsidR="00D414E1" w:rsidRPr="00203592" w:rsidRDefault="00D414E1" w:rsidP="00D414E1">
      <w:pPr>
        <w:pStyle w:val="aff0"/>
        <w:widowControl w:val="0"/>
        <w:tabs>
          <w:tab w:val="left" w:leader="underscore" w:pos="9354"/>
        </w:tabs>
        <w:bidi/>
        <w:spacing w:before="240" w:after="120"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CD5F529" w14:textId="77777777" w:rsidR="00D414E1" w:rsidRPr="00203592" w:rsidRDefault="00D414E1" w:rsidP="00D414E1">
      <w:pPr>
        <w:widowControl w:val="0"/>
        <w:numPr>
          <w:ilvl w:val="0"/>
          <w:numId w:val="16"/>
        </w:numPr>
        <w:tabs>
          <w:tab w:val="left" w:leader="underscore" w:pos="9354"/>
        </w:tabs>
        <w:spacing w:line="240" w:lineRule="auto"/>
        <w:rPr>
          <w:rFonts w:ascii="David" w:hAnsi="David" w:cs="David"/>
          <w:b/>
          <w:bCs/>
          <w:noProof/>
          <w:color w:val="000000"/>
          <w:lang w:eastAsia="en-US"/>
        </w:rPr>
      </w:pP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>יש</w:t>
      </w:r>
      <w:r w:rsidRPr="00203592">
        <w:rPr>
          <w:rFonts w:ascii="David" w:hAnsi="David" w:cs="David"/>
          <w:b/>
          <w:bCs/>
          <w:rtl/>
        </w:rPr>
        <w:t xml:space="preserve"> לסמן להלן האם נדרש לצרף את חותמת הגוף לאישור </w:t>
      </w:r>
      <w:proofErr w:type="spellStart"/>
      <w:r w:rsidRPr="00203592">
        <w:rPr>
          <w:rFonts w:ascii="David" w:hAnsi="David" w:cs="David"/>
          <w:b/>
          <w:bCs/>
          <w:rtl/>
        </w:rPr>
        <w:t>מורשי</w:t>
      </w:r>
      <w:proofErr w:type="spellEnd"/>
      <w:r w:rsidRPr="00203592">
        <w:rPr>
          <w:rFonts w:ascii="David" w:hAnsi="David" w:cs="David"/>
          <w:b/>
          <w:bCs/>
          <w:rtl/>
        </w:rPr>
        <w:t xml:space="preserve"> החתימה:</w:t>
      </w:r>
    </w:p>
    <w:p w14:paraId="372B0EA5" w14:textId="77777777" w:rsidR="00D414E1" w:rsidRPr="00203592" w:rsidRDefault="00D414E1" w:rsidP="00D414E1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b/>
          <w:bCs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לחייב את הגוף בחתימתם לפי הנקבע אצל הגוף בהתאם לכל דין אף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 xml:space="preserve">ללא צירוף חותמת </w:t>
      </w:r>
      <w:r>
        <w:rPr>
          <w:rFonts w:ascii="David" w:hAnsi="David" w:cs="David" w:hint="cs"/>
          <w:b/>
          <w:bCs/>
          <w:noProof/>
          <w:color w:val="000000"/>
          <w:rtl/>
          <w:lang w:eastAsia="en-US"/>
        </w:rPr>
        <w:t>הגוף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.</w:t>
      </w:r>
    </w:p>
    <w:p w14:paraId="09DDA763" w14:textId="77777777" w:rsidR="00D414E1" w:rsidRPr="00203592" w:rsidRDefault="00D414E1" w:rsidP="00D414E1">
      <w:pPr>
        <w:pStyle w:val="aff0"/>
        <w:widowControl w:val="0"/>
        <w:numPr>
          <w:ilvl w:val="0"/>
          <w:numId w:val="17"/>
        </w:numPr>
        <w:tabs>
          <w:tab w:val="left" w:leader="underscore" w:pos="9354"/>
        </w:tabs>
        <w:bidi/>
        <w:spacing w:line="240" w:lineRule="auto"/>
        <w:ind w:left="990"/>
        <w:contextualSpacing w:val="0"/>
        <w:rPr>
          <w:rFonts w:ascii="David" w:hAnsi="David" w:cs="David"/>
          <w:noProof/>
          <w:color w:val="000000"/>
          <w:lang w:eastAsia="en-US"/>
        </w:rPr>
      </w:pP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מורשי החתימה המצויינים לעיל רשאים לחייב את הגוף בחתימתם לפי הנקבע אצל הגוף בהתאם לכל דין </w:t>
      </w:r>
      <w:r w:rsidRPr="00203592">
        <w:rPr>
          <w:rFonts w:ascii="David" w:hAnsi="David" w:cs="David"/>
          <w:b/>
          <w:bCs/>
          <w:noProof/>
          <w:color w:val="000000"/>
          <w:rtl/>
          <w:lang w:eastAsia="en-US"/>
        </w:rPr>
        <w:t xml:space="preserve">תוך צירוף חותמת </w:t>
      </w:r>
      <w:r>
        <w:rPr>
          <w:rFonts w:ascii="David" w:hAnsi="David" w:cs="David" w:hint="cs"/>
          <w:b/>
          <w:bCs/>
          <w:noProof/>
          <w:color w:val="000000"/>
          <w:rtl/>
          <w:lang w:eastAsia="en-US"/>
        </w:rPr>
        <w:t>הגוף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>, להלן חתימת דוגמת חותמת הגוף:</w:t>
      </w:r>
    </w:p>
    <w:tbl>
      <w:tblPr>
        <w:tblStyle w:val="aff2"/>
        <w:bidiVisual/>
        <w:tblW w:w="0" w:type="auto"/>
        <w:jc w:val="center"/>
        <w:tblLook w:val="04A0" w:firstRow="1" w:lastRow="0" w:firstColumn="1" w:lastColumn="0" w:noHBand="0" w:noVBand="1"/>
        <w:tblCaption w:val="חותמת לדוגמא"/>
        <w:tblDescription w:val="חותמת לדוגמא"/>
      </w:tblPr>
      <w:tblGrid>
        <w:gridCol w:w="4961"/>
      </w:tblGrid>
      <w:tr w:rsidR="00D414E1" w:rsidRPr="00203592" w14:paraId="06A24668" w14:textId="77777777" w:rsidTr="00DB5F6B">
        <w:trPr>
          <w:tblHeader/>
          <w:jc w:val="center"/>
        </w:trPr>
        <w:tc>
          <w:tcPr>
            <w:tcW w:w="4961" w:type="dxa"/>
          </w:tcPr>
          <w:p w14:paraId="176B3378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jc w:val="center"/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</w:pPr>
            <w:r w:rsidRPr="00203592">
              <w:rPr>
                <w:rFonts w:ascii="David" w:hAnsi="David" w:cs="David"/>
                <w:b/>
                <w:bCs/>
                <w:noProof/>
                <w:color w:val="000000"/>
                <w:rtl/>
                <w:lang w:eastAsia="en-US"/>
              </w:rPr>
              <w:t>דוגמת חותמת</w:t>
            </w:r>
          </w:p>
        </w:tc>
      </w:tr>
      <w:tr w:rsidR="00D414E1" w:rsidRPr="00203592" w14:paraId="6680772B" w14:textId="77777777" w:rsidTr="00DB5F6B">
        <w:trPr>
          <w:trHeight w:val="1119"/>
          <w:jc w:val="center"/>
        </w:trPr>
        <w:tc>
          <w:tcPr>
            <w:tcW w:w="4961" w:type="dxa"/>
          </w:tcPr>
          <w:p w14:paraId="1A73C605" w14:textId="77777777" w:rsidR="00D414E1" w:rsidRPr="00203592" w:rsidRDefault="00D414E1" w:rsidP="00DB5F6B">
            <w:pPr>
              <w:widowControl w:val="0"/>
              <w:tabs>
                <w:tab w:val="left" w:leader="underscore" w:pos="9354"/>
              </w:tabs>
              <w:spacing w:after="120" w:line="240" w:lineRule="auto"/>
              <w:rPr>
                <w:rFonts w:ascii="David" w:hAnsi="David" w:cs="David"/>
                <w:noProof/>
                <w:color w:val="000000"/>
                <w:rtl/>
                <w:lang w:eastAsia="en-US"/>
              </w:rPr>
            </w:pPr>
          </w:p>
        </w:tc>
      </w:tr>
    </w:tbl>
    <w:p w14:paraId="6968A627" w14:textId="77777777" w:rsidR="00D414E1" w:rsidRPr="00203592" w:rsidRDefault="00D414E1" w:rsidP="00D414E1">
      <w:pPr>
        <w:widowControl w:val="0"/>
        <w:jc w:val="center"/>
        <w:rPr>
          <w:rFonts w:ascii="David" w:hAnsi="David" w:cs="David"/>
          <w:b/>
          <w:bCs/>
          <w:rtl/>
        </w:rPr>
      </w:pPr>
      <w:bookmarkStart w:id="10" w:name="_Hlk74665062"/>
    </w:p>
    <w:p w14:paraId="6EBB17D5" w14:textId="77777777" w:rsidR="00D414E1" w:rsidRPr="00203592" w:rsidRDefault="00D414E1" w:rsidP="00D414E1">
      <w:pPr>
        <w:widowControl w:val="0"/>
        <w:jc w:val="center"/>
        <w:rPr>
          <w:rFonts w:ascii="David" w:hAnsi="David" w:cs="David"/>
          <w:b/>
          <w:bCs/>
          <w:rtl/>
        </w:rPr>
      </w:pPr>
      <w:r w:rsidRPr="00203592">
        <w:rPr>
          <w:rFonts w:ascii="David" w:hAnsi="David" w:cs="David"/>
          <w:b/>
          <w:bCs/>
          <w:rtl/>
        </w:rPr>
        <w:t>אישור עורך דין</w:t>
      </w:r>
    </w:p>
    <w:p w14:paraId="1A8E3546" w14:textId="77777777" w:rsidR="00D414E1" w:rsidRPr="00203592" w:rsidRDefault="00D414E1" w:rsidP="00D414E1">
      <w:pPr>
        <w:widowControl w:val="0"/>
        <w:jc w:val="center"/>
        <w:rPr>
          <w:rFonts w:ascii="David" w:hAnsi="David" w:cs="David"/>
        </w:rPr>
      </w:pPr>
    </w:p>
    <w:p w14:paraId="5C9E91AC" w14:textId="77777777" w:rsidR="00D414E1" w:rsidRPr="00203592" w:rsidRDefault="00D414E1" w:rsidP="00D414E1">
      <w:pPr>
        <w:widowControl w:val="0"/>
        <w:spacing w:line="240" w:lineRule="auto"/>
        <w:rPr>
          <w:rFonts w:ascii="David" w:hAnsi="David" w:cs="David"/>
          <w:rtl/>
        </w:rPr>
      </w:pPr>
      <w:bookmarkStart w:id="11" w:name="_Hlk74665286"/>
      <w:r w:rsidRPr="00203592">
        <w:rPr>
          <w:rFonts w:ascii="David" w:hAnsi="David" w:cs="David"/>
          <w:rtl/>
        </w:rPr>
        <w:t xml:space="preserve">אני הח"מ ________________________, עורך דין מאשר/ת כי בהתאם להחלטות של </w:t>
      </w:r>
      <w:r w:rsidRPr="00203592">
        <w:rPr>
          <w:rFonts w:ascii="David" w:hAnsi="David" w:cs="David"/>
          <w:noProof/>
          <w:color w:val="000000"/>
          <w:rtl/>
          <w:lang w:eastAsia="en-US"/>
        </w:rPr>
        <w:t xml:space="preserve">הגוף </w:t>
      </w:r>
      <w:r w:rsidRPr="00203592">
        <w:rPr>
          <w:rFonts w:ascii="David" w:hAnsi="David" w:cs="David"/>
          <w:rtl/>
        </w:rPr>
        <w:t>______________________ (</w:t>
      </w:r>
      <w:r w:rsidRPr="00203592">
        <w:rPr>
          <w:rFonts w:ascii="David" w:hAnsi="David" w:cs="David"/>
          <w:b/>
          <w:bCs/>
          <w:rtl/>
        </w:rPr>
        <w:t>יש לציין את שם הגוף</w:t>
      </w:r>
      <w:r w:rsidRPr="00203592">
        <w:rPr>
          <w:rFonts w:ascii="David" w:hAnsi="David" w:cs="David"/>
          <w:rtl/>
        </w:rPr>
        <w:t>) _______________ (</w:t>
      </w:r>
      <w:r w:rsidRPr="00203592">
        <w:rPr>
          <w:rFonts w:ascii="David" w:hAnsi="David" w:cs="David"/>
          <w:b/>
          <w:bCs/>
          <w:rtl/>
        </w:rPr>
        <w:t>יש לציין את מספר הרישום של הגוף</w:t>
      </w:r>
      <w:r w:rsidRPr="00203592">
        <w:rPr>
          <w:rFonts w:ascii="David" w:hAnsi="David" w:cs="David"/>
          <w:rtl/>
        </w:rPr>
        <w:t xml:space="preserve">) אשר התקבלו כדין, </w:t>
      </w:r>
      <w:r>
        <w:rPr>
          <w:rFonts w:ascii="David" w:hAnsi="David" w:cs="David" w:hint="cs"/>
          <w:rtl/>
        </w:rPr>
        <w:t xml:space="preserve">האמור לעיל הינו האופן בו </w:t>
      </w:r>
      <w:proofErr w:type="spellStart"/>
      <w:r>
        <w:rPr>
          <w:rFonts w:ascii="David" w:hAnsi="David" w:cs="David" w:hint="cs"/>
          <w:rtl/>
        </w:rPr>
        <w:t>מורשי</w:t>
      </w:r>
      <w:proofErr w:type="spellEnd"/>
      <w:r>
        <w:rPr>
          <w:rFonts w:ascii="David" w:hAnsi="David" w:cs="David" w:hint="cs"/>
          <w:rtl/>
        </w:rPr>
        <w:t xml:space="preserve"> החתימה של הגוף רשאים לחתום ולהתחייב בשם הגוף</w:t>
      </w:r>
      <w:r w:rsidRPr="00203592">
        <w:rPr>
          <w:rFonts w:ascii="David" w:hAnsi="David" w:cs="David"/>
          <w:rtl/>
        </w:rPr>
        <w:t>.</w:t>
      </w:r>
    </w:p>
    <w:bookmarkEnd w:id="11"/>
    <w:p w14:paraId="4A476C1E" w14:textId="77777777" w:rsidR="00D414E1" w:rsidRPr="00203592" w:rsidRDefault="00D414E1" w:rsidP="00D414E1">
      <w:pPr>
        <w:widowControl w:val="0"/>
        <w:spacing w:line="240" w:lineRule="auto"/>
        <w:rPr>
          <w:rFonts w:ascii="David" w:hAnsi="David" w:cs="David"/>
        </w:rPr>
      </w:pPr>
    </w:p>
    <w:tbl>
      <w:tblPr>
        <w:tblStyle w:val="2f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2338"/>
        <w:gridCol w:w="2338"/>
        <w:gridCol w:w="2339"/>
        <w:gridCol w:w="2339"/>
      </w:tblGrid>
      <w:tr w:rsidR="00D414E1" w:rsidRPr="00203592" w14:paraId="5BBEE964" w14:textId="77777777" w:rsidTr="00DB5F6B">
        <w:trPr>
          <w:tblHeader/>
          <w:jc w:val="right"/>
        </w:trPr>
        <w:tc>
          <w:tcPr>
            <w:tcW w:w="1250" w:type="pct"/>
            <w:tcBorders>
              <w:bottom w:val="nil"/>
            </w:tcBorders>
          </w:tcPr>
          <w:p w14:paraId="310BA5AC" w14:textId="77777777" w:rsidR="00D414E1" w:rsidRPr="00203592" w:rsidRDefault="00D414E1" w:rsidP="00DB5F6B">
            <w:pPr>
              <w:widowControl w:val="0"/>
              <w:spacing w:line="240" w:lineRule="auto"/>
              <w:ind w:left="4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color w:val="000000"/>
                <w:rtl/>
                <w:lang w:eastAsia="en-US"/>
              </w:rPr>
              <w:br w:type="page"/>
            </w:r>
            <w:r w:rsidRPr="00203592">
              <w:rPr>
                <w:rFonts w:ascii="David" w:hAnsi="David" w:cs="David"/>
                <w:rtl/>
                <w:lang w:eastAsia="en-US"/>
              </w:rPr>
              <w:t>תאריך</w:t>
            </w:r>
          </w:p>
        </w:tc>
        <w:tc>
          <w:tcPr>
            <w:tcW w:w="1250" w:type="pct"/>
            <w:tcBorders>
              <w:bottom w:val="nil"/>
            </w:tcBorders>
          </w:tcPr>
          <w:p w14:paraId="26DF8B1B" w14:textId="77777777" w:rsidR="00D414E1" w:rsidRPr="00203592" w:rsidRDefault="00D414E1" w:rsidP="00DB5F6B">
            <w:pPr>
              <w:widowControl w:val="0"/>
              <w:spacing w:line="240" w:lineRule="auto"/>
              <w:jc w:val="center"/>
              <w:rPr>
                <w:rFonts w:ascii="David" w:hAnsi="David" w:cs="David"/>
                <w:rtl/>
                <w:lang w:eastAsia="en-US"/>
              </w:rPr>
            </w:pPr>
            <w:r w:rsidRPr="00203592">
              <w:rPr>
                <w:rFonts w:ascii="David" w:hAnsi="David" w:cs="David"/>
                <w:rtl/>
              </w:rPr>
              <w:t xml:space="preserve">שם מלא של </w:t>
            </w:r>
            <w:r w:rsidRPr="00203592">
              <w:rPr>
                <w:rFonts w:ascii="David" w:hAnsi="David" w:cs="David"/>
                <w:rtl/>
                <w:lang w:eastAsia="en-US"/>
              </w:rPr>
              <w:t>עורך דין</w:t>
            </w:r>
          </w:p>
        </w:tc>
        <w:tc>
          <w:tcPr>
            <w:tcW w:w="1250" w:type="pct"/>
            <w:tcBorders>
              <w:bottom w:val="nil"/>
            </w:tcBorders>
          </w:tcPr>
          <w:p w14:paraId="68E8598E" w14:textId="77777777" w:rsidR="00D414E1" w:rsidRPr="00203592" w:rsidRDefault="00D414E1" w:rsidP="00DB5F6B">
            <w:pPr>
              <w:widowControl w:val="0"/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rtl/>
                <w:lang w:eastAsia="en-US"/>
              </w:rPr>
              <w:t>מספר רישיון</w:t>
            </w:r>
          </w:p>
        </w:tc>
        <w:tc>
          <w:tcPr>
            <w:tcW w:w="1250" w:type="pct"/>
            <w:tcBorders>
              <w:bottom w:val="nil"/>
            </w:tcBorders>
          </w:tcPr>
          <w:p w14:paraId="34C0991E" w14:textId="77777777" w:rsidR="00D414E1" w:rsidRPr="00203592" w:rsidRDefault="00D414E1" w:rsidP="00DB5F6B">
            <w:pPr>
              <w:widowControl w:val="0"/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203592">
              <w:rPr>
                <w:rFonts w:ascii="David" w:hAnsi="David" w:cs="David"/>
                <w:rtl/>
                <w:lang w:eastAsia="en-US"/>
              </w:rPr>
              <w:t>חתימה וחותמת</w:t>
            </w:r>
          </w:p>
        </w:tc>
      </w:tr>
      <w:tr w:rsidR="00D414E1" w:rsidRPr="00203592" w14:paraId="2FFFB068" w14:textId="77777777" w:rsidTr="00DB5F6B">
        <w:trPr>
          <w:jc w:val="right"/>
        </w:trPr>
        <w:tc>
          <w:tcPr>
            <w:tcW w:w="1250" w:type="pct"/>
            <w:tcBorders>
              <w:bottom w:val="nil"/>
            </w:tcBorders>
          </w:tcPr>
          <w:p w14:paraId="460C84D5" w14:textId="77777777" w:rsidR="00D414E1" w:rsidRPr="00203592" w:rsidRDefault="00D414E1" w:rsidP="00DB5F6B">
            <w:pPr>
              <w:widowControl w:val="0"/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250" w:type="pct"/>
            <w:tcBorders>
              <w:bottom w:val="nil"/>
            </w:tcBorders>
          </w:tcPr>
          <w:p w14:paraId="6950C19C" w14:textId="77777777" w:rsidR="00D414E1" w:rsidRPr="00203592" w:rsidRDefault="00D414E1" w:rsidP="00DB5F6B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rtl/>
                <w:lang w:eastAsia="en-US"/>
              </w:rPr>
            </w:pPr>
          </w:p>
        </w:tc>
        <w:tc>
          <w:tcPr>
            <w:tcW w:w="1250" w:type="pct"/>
            <w:tcBorders>
              <w:bottom w:val="nil"/>
            </w:tcBorders>
          </w:tcPr>
          <w:p w14:paraId="5A205C88" w14:textId="77777777" w:rsidR="00D414E1" w:rsidRPr="00203592" w:rsidRDefault="00D414E1" w:rsidP="00DB5F6B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250" w:type="pct"/>
            <w:tcBorders>
              <w:bottom w:val="nil"/>
            </w:tcBorders>
          </w:tcPr>
          <w:p w14:paraId="268AA599" w14:textId="77777777" w:rsidR="00D414E1" w:rsidRPr="00203592" w:rsidRDefault="00D414E1" w:rsidP="00DB5F6B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203592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  <w:bookmarkEnd w:id="10"/>
    </w:tbl>
    <w:p w14:paraId="0DF14985" w14:textId="7C9E39F8" w:rsidR="00614448" w:rsidRPr="00564957" w:rsidRDefault="00614448">
      <w:pPr>
        <w:bidi w:val="0"/>
        <w:spacing w:line="240" w:lineRule="auto"/>
        <w:jc w:val="left"/>
        <w:rPr>
          <w:rFonts w:ascii="David" w:hAnsi="David" w:cs="David"/>
          <w:noProof/>
        </w:rPr>
      </w:pPr>
      <w:r w:rsidRPr="00564957">
        <w:rPr>
          <w:rFonts w:ascii="David" w:hAnsi="David" w:cs="David"/>
          <w:rtl/>
        </w:rPr>
        <w:br w:type="page"/>
      </w:r>
    </w:p>
    <w:p w14:paraId="4351D9AC" w14:textId="24F4F7D0" w:rsidR="00614448" w:rsidRPr="00564957" w:rsidRDefault="00614448" w:rsidP="00614448">
      <w:pPr>
        <w:pStyle w:val="22"/>
        <w:keepNext w:val="0"/>
        <w:pageBreakBefore w:val="0"/>
        <w:widowControl w:val="0"/>
        <w:spacing w:before="240" w:after="0" w:line="360" w:lineRule="auto"/>
        <w:jc w:val="both"/>
        <w:rPr>
          <w:rFonts w:ascii="David" w:hAnsi="David" w:cs="David"/>
          <w:sz w:val="28"/>
          <w:szCs w:val="28"/>
          <w:rtl/>
        </w:rPr>
      </w:pPr>
      <w:bookmarkStart w:id="12" w:name="נספח_פירוט_פעילות"/>
      <w:r w:rsidRPr="00564957">
        <w:rPr>
          <w:rFonts w:ascii="David" w:hAnsi="David" w:cs="David"/>
          <w:sz w:val="28"/>
          <w:szCs w:val="28"/>
          <w:rtl/>
        </w:rPr>
        <w:lastRenderedPageBreak/>
        <w:t xml:space="preserve">נספח </w:t>
      </w:r>
      <w:r w:rsidR="003D2F22" w:rsidRPr="00564957">
        <w:rPr>
          <w:rFonts w:ascii="David" w:hAnsi="David" w:cs="David"/>
          <w:sz w:val="28"/>
          <w:szCs w:val="28"/>
          <w:rtl/>
        </w:rPr>
        <w:t>ו</w:t>
      </w:r>
      <w:r w:rsidRPr="00564957">
        <w:rPr>
          <w:rFonts w:ascii="David" w:hAnsi="David" w:cs="David"/>
          <w:sz w:val="28"/>
          <w:szCs w:val="28"/>
          <w:rtl/>
        </w:rPr>
        <w:t>'</w:t>
      </w:r>
      <w:bookmarkEnd w:id="12"/>
      <w:r w:rsidRPr="00564957">
        <w:rPr>
          <w:rFonts w:ascii="David" w:hAnsi="David" w:cs="David"/>
          <w:sz w:val="28"/>
          <w:szCs w:val="28"/>
          <w:rtl/>
        </w:rPr>
        <w:t xml:space="preserve"> – </w:t>
      </w:r>
      <w:bookmarkStart w:id="13" w:name="נספח_פירוט_פעילות_כותרת"/>
      <w:r w:rsidR="003D2F22" w:rsidRPr="00564957">
        <w:rPr>
          <w:rFonts w:ascii="David" w:hAnsi="David" w:cs="David"/>
          <w:sz w:val="28"/>
          <w:szCs w:val="28"/>
          <w:rtl/>
        </w:rPr>
        <w:t>דוח ביצוע פעילות</w:t>
      </w:r>
      <w:bookmarkEnd w:id="13"/>
    </w:p>
    <w:p w14:paraId="5B01BB3B" w14:textId="7FBF304D" w:rsidR="002B147F" w:rsidRPr="00564957" w:rsidRDefault="002B147F" w:rsidP="002B147F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יש לפרט </w:t>
      </w:r>
      <w:r w:rsidR="00655335">
        <w:rPr>
          <w:rFonts w:ascii="David" w:hAnsi="David" w:cs="David" w:hint="cs"/>
          <w:rtl/>
        </w:rPr>
        <w:t xml:space="preserve">להלן נתוני </w:t>
      </w:r>
      <w:r w:rsidRPr="00564957">
        <w:rPr>
          <w:rFonts w:ascii="David" w:hAnsi="David" w:cs="David"/>
          <w:rtl/>
        </w:rPr>
        <w:t>ביצוע פעילות לפי תחום הבקשה</w:t>
      </w:r>
      <w:r w:rsidR="00655335">
        <w:rPr>
          <w:rFonts w:ascii="David" w:hAnsi="David" w:cs="David" w:hint="cs"/>
          <w:rtl/>
        </w:rPr>
        <w:t>.</w:t>
      </w:r>
    </w:p>
    <w:p w14:paraId="5D22EA4F" w14:textId="2DF61592" w:rsidR="00614448" w:rsidRDefault="00F37969" w:rsidP="00614448">
      <w:pPr>
        <w:pStyle w:val="HNormal"/>
        <w:rPr>
          <w:rFonts w:ascii="David" w:hAnsi="David" w:cs="David"/>
          <w:rtl/>
        </w:rPr>
      </w:pPr>
      <w:r w:rsidRPr="00564957">
        <w:rPr>
          <w:rFonts w:ascii="David" w:hAnsi="David" w:cs="David"/>
          <w:rtl/>
        </w:rPr>
        <w:t xml:space="preserve">מובהר כי </w:t>
      </w:r>
      <w:r w:rsidR="008F68F8" w:rsidRPr="00564957">
        <w:rPr>
          <w:rFonts w:ascii="David" w:hAnsi="David" w:cs="David"/>
          <w:rtl/>
        </w:rPr>
        <w:t>הרשות רשאית לדרוש מהמבקש להגיש לה אסמכתאות לגבי הנתונים המופיעים בדוח (כגון: קבלות וכיוצא באלה)</w:t>
      </w:r>
      <w:r w:rsidR="00655335">
        <w:rPr>
          <w:rFonts w:ascii="David" w:hAnsi="David" w:cs="David" w:hint="cs"/>
          <w:rtl/>
        </w:rPr>
        <w:t>.</w:t>
      </w:r>
    </w:p>
    <w:p w14:paraId="73E98942" w14:textId="32AF6D6B" w:rsidR="00A36B50" w:rsidRPr="00283D32" w:rsidRDefault="00A36B50" w:rsidP="00A36B50">
      <w:pPr>
        <w:pStyle w:val="HNormal"/>
        <w:spacing w:after="0" w:line="360" w:lineRule="auto"/>
        <w:rPr>
          <w:rFonts w:ascii="David" w:hAnsi="David" w:cs="David"/>
          <w:b/>
          <w:bCs/>
          <w:u w:val="single"/>
          <w:rtl/>
        </w:rPr>
      </w:pPr>
      <w:r w:rsidRPr="00283D32">
        <w:rPr>
          <w:rFonts w:ascii="David" w:hAnsi="David" w:cs="David"/>
          <w:b/>
          <w:bCs/>
          <w:u w:val="single"/>
          <w:rtl/>
        </w:rPr>
        <w:t xml:space="preserve">להלן פירוט </w:t>
      </w:r>
      <w:r w:rsidRPr="00283D32">
        <w:rPr>
          <w:rFonts w:ascii="David" w:hAnsi="David" w:cs="David" w:hint="cs"/>
          <w:b/>
          <w:bCs/>
          <w:u w:val="single"/>
          <w:rtl/>
        </w:rPr>
        <w:t>ה</w:t>
      </w:r>
      <w:r w:rsidRPr="00283D32">
        <w:rPr>
          <w:rFonts w:ascii="David" w:hAnsi="David" w:cs="David"/>
          <w:b/>
          <w:bCs/>
          <w:u w:val="single"/>
          <w:rtl/>
        </w:rPr>
        <w:t xml:space="preserve">פעילות </w:t>
      </w:r>
      <w:r w:rsidR="000B057F" w:rsidRPr="00283D32">
        <w:rPr>
          <w:rFonts w:ascii="David" w:hAnsi="David" w:cs="David" w:hint="cs"/>
          <w:b/>
          <w:bCs/>
          <w:u w:val="single"/>
          <w:rtl/>
        </w:rPr>
        <w:t xml:space="preserve">שביצע </w:t>
      </w:r>
      <w:r w:rsidRPr="00283D32">
        <w:rPr>
          <w:rFonts w:ascii="David" w:hAnsi="David" w:cs="David"/>
          <w:b/>
          <w:bCs/>
          <w:u w:val="single"/>
          <w:rtl/>
        </w:rPr>
        <w:t>הגוף המפעיל</w:t>
      </w:r>
      <w:r w:rsidR="000B057F" w:rsidRPr="00283D32">
        <w:rPr>
          <w:rFonts w:ascii="David" w:hAnsi="David" w:cs="David" w:hint="cs"/>
          <w:b/>
          <w:bCs/>
          <w:u w:val="single"/>
          <w:rtl/>
        </w:rPr>
        <w:t xml:space="preserve"> בתאריכים </w:t>
      </w:r>
      <w:r w:rsidR="00953C3A" w:rsidRPr="00283D32">
        <w:rPr>
          <w:rFonts w:ascii="David" w:hAnsi="David" w:cs="David" w:hint="cs"/>
          <w:b/>
          <w:bCs/>
          <w:u w:val="single"/>
          <w:rtl/>
        </w:rPr>
        <w:t>01/01/</w:t>
      </w:r>
      <w:r w:rsidR="00BE1379">
        <w:rPr>
          <w:rFonts w:ascii="David" w:hAnsi="David" w:cs="David" w:hint="cs"/>
          <w:b/>
          <w:bCs/>
          <w:u w:val="single"/>
          <w:rtl/>
        </w:rPr>
        <w:t>2023</w:t>
      </w:r>
      <w:r w:rsidR="00953C3A" w:rsidRPr="00283D32">
        <w:rPr>
          <w:rFonts w:ascii="David" w:hAnsi="David" w:cs="David" w:hint="cs"/>
          <w:b/>
          <w:bCs/>
          <w:u w:val="single"/>
          <w:rtl/>
        </w:rPr>
        <w:t xml:space="preserve"> </w:t>
      </w:r>
      <w:r w:rsidR="00953C3A" w:rsidRPr="00283D32">
        <w:rPr>
          <w:rFonts w:ascii="David" w:hAnsi="David" w:cs="David"/>
          <w:b/>
          <w:bCs/>
          <w:u w:val="single"/>
          <w:rtl/>
        </w:rPr>
        <w:t>–</w:t>
      </w:r>
      <w:r w:rsidR="00953C3A" w:rsidRPr="00283D32">
        <w:rPr>
          <w:rFonts w:ascii="David" w:hAnsi="David" w:cs="David" w:hint="cs"/>
          <w:b/>
          <w:bCs/>
          <w:u w:val="single"/>
          <w:rtl/>
        </w:rPr>
        <w:t xml:space="preserve"> 31/12/</w:t>
      </w:r>
      <w:r w:rsidR="00BE1379">
        <w:rPr>
          <w:rFonts w:ascii="David" w:hAnsi="David" w:cs="David" w:hint="cs"/>
          <w:b/>
          <w:bCs/>
          <w:u w:val="single"/>
          <w:rtl/>
        </w:rPr>
        <w:t>2023</w:t>
      </w:r>
      <w:r w:rsidRPr="00283D32">
        <w:rPr>
          <w:rFonts w:ascii="David" w:hAnsi="David" w:cs="David"/>
          <w:b/>
          <w:bCs/>
          <w:u w:val="single"/>
          <w:rtl/>
        </w:rPr>
        <w:t>:</w:t>
      </w:r>
    </w:p>
    <w:p w14:paraId="2FFDB503" w14:textId="240C5AB2" w:rsidR="00B00B47" w:rsidRPr="00A47C65" w:rsidRDefault="004443C4" w:rsidP="00A47C65">
      <w:pPr>
        <w:widowControl w:val="0"/>
        <w:spacing w:before="240"/>
        <w:rPr>
          <w:rFonts w:ascii="David" w:hAnsi="David" w:cs="David"/>
          <w:b/>
          <w:bCs/>
          <w:rtl/>
        </w:rPr>
      </w:pPr>
      <w:r w:rsidRPr="00A47C65">
        <w:rPr>
          <w:rFonts w:ascii="David" w:hAnsi="David" w:cs="David" w:hint="cs"/>
          <w:b/>
          <w:bCs/>
          <w:rtl/>
        </w:rPr>
        <w:t xml:space="preserve">להלן פירוט הפעילות </w:t>
      </w:r>
      <w:r w:rsidR="00BD2D8D">
        <w:rPr>
          <w:rFonts w:ascii="David" w:hAnsi="David" w:cs="David" w:hint="cs"/>
          <w:b/>
          <w:bCs/>
          <w:rtl/>
        </w:rPr>
        <w:t>ב</w:t>
      </w:r>
      <w:r w:rsidR="00B00B47" w:rsidRPr="00A47C65">
        <w:rPr>
          <w:rFonts w:ascii="David" w:hAnsi="David" w:cs="David"/>
          <w:b/>
          <w:bCs/>
          <w:rtl/>
        </w:rPr>
        <w:t xml:space="preserve">תחום </w:t>
      </w:r>
      <w:r w:rsidR="00BD2D8D">
        <w:rPr>
          <w:rFonts w:ascii="David" w:hAnsi="David" w:cs="David" w:hint="cs"/>
          <w:b/>
          <w:bCs/>
          <w:rtl/>
        </w:rPr>
        <w:t xml:space="preserve">______________ </w:t>
      </w:r>
      <w:r w:rsidR="00BD2D8D" w:rsidRPr="00BD2D8D">
        <w:rPr>
          <w:rFonts w:ascii="David" w:hAnsi="David" w:cs="David" w:hint="cs"/>
          <w:rtl/>
        </w:rPr>
        <w:t>(יש לציין את תחום הפעילות בהלימה לאישור הגוף המפעיל)</w:t>
      </w:r>
    </w:p>
    <w:p w14:paraId="00EB89BD" w14:textId="29E87366" w:rsidR="003A0C8B" w:rsidRPr="00BD2D8D" w:rsidRDefault="003A0C8B" w:rsidP="00BD2D8D">
      <w:pPr>
        <w:widowControl w:val="0"/>
        <w:spacing w:before="240"/>
        <w:rPr>
          <w:rFonts w:ascii="David" w:hAnsi="David" w:cs="David"/>
          <w:rtl/>
        </w:rPr>
      </w:pPr>
      <w:r w:rsidRPr="00BD2D8D">
        <w:rPr>
          <w:rFonts w:ascii="David" w:hAnsi="David" w:cs="David" w:hint="cs"/>
          <w:rtl/>
        </w:rPr>
        <w:t xml:space="preserve">מספר </w:t>
      </w:r>
      <w:r w:rsidR="00BD2D8D">
        <w:rPr>
          <w:rFonts w:ascii="David" w:hAnsi="David" w:cs="David" w:hint="cs"/>
          <w:rtl/>
        </w:rPr>
        <w:t>אתרים</w:t>
      </w:r>
      <w:r w:rsidRPr="00BD2D8D">
        <w:rPr>
          <w:rFonts w:ascii="David" w:hAnsi="David" w:cs="David" w:hint="cs"/>
          <w:rtl/>
        </w:rPr>
        <w:t xml:space="preserve"> בהם פועל הגוף: _______________________________</w:t>
      </w:r>
    </w:p>
    <w:p w14:paraId="670FD327" w14:textId="683A84EA" w:rsidR="003A0C8B" w:rsidRPr="003A0C8B" w:rsidRDefault="003A0C8B" w:rsidP="00BD2D8D">
      <w:pPr>
        <w:widowControl w:val="0"/>
        <w:spacing w:before="240"/>
        <w:rPr>
          <w:rFonts w:ascii="David" w:hAnsi="David" w:cs="David"/>
          <w:rtl/>
        </w:rPr>
      </w:pPr>
      <w:r w:rsidRPr="003A0C8B">
        <w:rPr>
          <w:rFonts w:ascii="David" w:hAnsi="David" w:cs="David" w:hint="cs"/>
          <w:rtl/>
        </w:rPr>
        <w:t xml:space="preserve">מספר </w:t>
      </w:r>
      <w:r w:rsidRPr="00564957">
        <w:rPr>
          <w:rFonts w:ascii="David" w:hAnsi="David" w:cs="David"/>
          <w:rtl/>
        </w:rPr>
        <w:t xml:space="preserve">מקבלי השירות להם </w:t>
      </w:r>
      <w:r w:rsidR="0007764B">
        <w:rPr>
          <w:rFonts w:ascii="David" w:hAnsi="David" w:cs="David" w:hint="cs"/>
          <w:rtl/>
        </w:rPr>
        <w:t xml:space="preserve">סיפק הגוף </w:t>
      </w:r>
      <w:r w:rsidRPr="00564957">
        <w:rPr>
          <w:rFonts w:ascii="David" w:hAnsi="David" w:cs="David"/>
          <w:rtl/>
        </w:rPr>
        <w:t>שירותים</w:t>
      </w:r>
      <w:r w:rsidRPr="003A0C8B">
        <w:rPr>
          <w:rFonts w:ascii="David" w:hAnsi="David" w:cs="David" w:hint="cs"/>
          <w:rtl/>
        </w:rPr>
        <w:t>: _______________________________</w:t>
      </w:r>
    </w:p>
    <w:p w14:paraId="710B1934" w14:textId="77777777" w:rsidR="00800D44" w:rsidRDefault="00800D44" w:rsidP="004D2369">
      <w:pPr>
        <w:jc w:val="center"/>
        <w:rPr>
          <w:rFonts w:ascii="David" w:hAnsi="David" w:cs="David"/>
          <w:b/>
          <w:bCs/>
          <w:rtl/>
        </w:rPr>
      </w:pPr>
    </w:p>
    <w:p w14:paraId="2277AE09" w14:textId="25D17F3D" w:rsidR="004D2369" w:rsidRPr="004D2369" w:rsidRDefault="004D2369" w:rsidP="004D2369">
      <w:pPr>
        <w:jc w:val="center"/>
        <w:rPr>
          <w:rFonts w:ascii="David" w:hAnsi="David" w:cs="David"/>
          <w:b/>
          <w:bCs/>
        </w:rPr>
      </w:pPr>
      <w:r w:rsidRPr="004D2369">
        <w:rPr>
          <w:rFonts w:ascii="David" w:hAnsi="David" w:cs="David"/>
          <w:b/>
          <w:bCs/>
          <w:rtl/>
        </w:rPr>
        <w:t>אישור עורך דין</w:t>
      </w:r>
    </w:p>
    <w:p w14:paraId="645C57A6" w14:textId="77777777" w:rsidR="004D2369" w:rsidRPr="004D2369" w:rsidRDefault="004D2369" w:rsidP="004D2369">
      <w:pPr>
        <w:rPr>
          <w:rFonts w:ascii="David" w:hAnsi="David" w:cs="David"/>
          <w:rtl/>
        </w:rPr>
      </w:pPr>
      <w:r w:rsidRPr="004D2369">
        <w:rPr>
          <w:rFonts w:ascii="David" w:hAnsi="David" w:cs="David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tbl>
      <w:tblPr>
        <w:tblStyle w:val="2f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3118"/>
        <w:gridCol w:w="3119"/>
        <w:gridCol w:w="3117"/>
      </w:tblGrid>
      <w:tr w:rsidR="004D2369" w:rsidRPr="00564957" w14:paraId="026AEBC2" w14:textId="77777777" w:rsidTr="00800D44">
        <w:trPr>
          <w:tblHeader/>
          <w:jc w:val="right"/>
        </w:trPr>
        <w:tc>
          <w:tcPr>
            <w:tcW w:w="1667" w:type="pct"/>
            <w:tcBorders>
              <w:bottom w:val="nil"/>
            </w:tcBorders>
          </w:tcPr>
          <w:p w14:paraId="77D587CB" w14:textId="77777777" w:rsidR="004D2369" w:rsidRPr="00564957" w:rsidRDefault="004D2369" w:rsidP="00517713">
            <w:pPr>
              <w:spacing w:line="240" w:lineRule="auto"/>
              <w:ind w:left="4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color w:val="000000"/>
                <w:rtl/>
                <w:lang w:eastAsia="en-US"/>
              </w:rPr>
              <w:br w:type="page"/>
            </w:r>
            <w:r w:rsidRPr="00564957">
              <w:rPr>
                <w:rFonts w:ascii="David" w:hAnsi="David" w:cs="David"/>
                <w:rtl/>
                <w:lang w:eastAsia="en-US"/>
              </w:rPr>
              <w:t>תאריך</w:t>
            </w:r>
          </w:p>
        </w:tc>
        <w:tc>
          <w:tcPr>
            <w:tcW w:w="1667" w:type="pct"/>
            <w:tcBorders>
              <w:bottom w:val="nil"/>
            </w:tcBorders>
          </w:tcPr>
          <w:p w14:paraId="55C77201" w14:textId="77777777" w:rsidR="004D2369" w:rsidRPr="00564957" w:rsidRDefault="004D2369" w:rsidP="00517713">
            <w:pPr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rtl/>
                <w:lang w:eastAsia="en-US"/>
              </w:rPr>
              <w:t>מספר רישיון</w:t>
            </w:r>
          </w:p>
        </w:tc>
        <w:tc>
          <w:tcPr>
            <w:tcW w:w="1666" w:type="pct"/>
            <w:tcBorders>
              <w:bottom w:val="nil"/>
            </w:tcBorders>
          </w:tcPr>
          <w:p w14:paraId="5F6D628F" w14:textId="77777777" w:rsidR="004D2369" w:rsidRPr="00564957" w:rsidRDefault="004D2369" w:rsidP="00517713">
            <w:pPr>
              <w:spacing w:line="240" w:lineRule="auto"/>
              <w:jc w:val="center"/>
              <w:rPr>
                <w:rFonts w:ascii="David" w:hAnsi="David" w:cs="David"/>
                <w:lang w:eastAsia="en-US"/>
              </w:rPr>
            </w:pPr>
            <w:r w:rsidRPr="00564957">
              <w:rPr>
                <w:rFonts w:ascii="David" w:hAnsi="David" w:cs="David"/>
                <w:rtl/>
                <w:lang w:eastAsia="en-US"/>
              </w:rPr>
              <w:t>חתימה וחותמת</w:t>
            </w:r>
          </w:p>
        </w:tc>
      </w:tr>
      <w:tr w:rsidR="004D2369" w:rsidRPr="00564957" w14:paraId="1DB146FD" w14:textId="77777777" w:rsidTr="00800D44">
        <w:trPr>
          <w:jc w:val="right"/>
        </w:trPr>
        <w:tc>
          <w:tcPr>
            <w:tcW w:w="1667" w:type="pct"/>
            <w:tcBorders>
              <w:bottom w:val="nil"/>
            </w:tcBorders>
          </w:tcPr>
          <w:p w14:paraId="5AE322DA" w14:textId="77777777" w:rsidR="004D2369" w:rsidRPr="00564957" w:rsidRDefault="004D2369" w:rsidP="00517713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667" w:type="pct"/>
            <w:tcBorders>
              <w:bottom w:val="nil"/>
            </w:tcBorders>
          </w:tcPr>
          <w:p w14:paraId="56BCF9EF" w14:textId="77777777" w:rsidR="004D2369" w:rsidRPr="00564957" w:rsidRDefault="004D2369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1666" w:type="pct"/>
            <w:tcBorders>
              <w:bottom w:val="nil"/>
            </w:tcBorders>
          </w:tcPr>
          <w:p w14:paraId="2ACD3685" w14:textId="77777777" w:rsidR="004D2369" w:rsidRPr="00564957" w:rsidRDefault="004D2369" w:rsidP="0051771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="David" w:hAnsi="David" w:cs="David"/>
                <w:color w:val="FFFFFF" w:themeColor="background1"/>
                <w:lang w:eastAsia="en-US"/>
              </w:rPr>
            </w:pPr>
            <w:r w:rsidRPr="00564957">
              <w:rPr>
                <w:rFonts w:ascii="David" w:hAnsi="David" w:cs="David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56C04CE1" w14:textId="77777777" w:rsidR="00BD2D8D" w:rsidRDefault="00BD2D8D" w:rsidP="00823BB7">
      <w:pPr>
        <w:jc w:val="center"/>
        <w:rPr>
          <w:rFonts w:ascii="David" w:hAnsi="David" w:cs="David"/>
          <w:b/>
          <w:bCs/>
          <w:rtl/>
        </w:rPr>
      </w:pPr>
    </w:p>
    <w:p w14:paraId="516582D4" w14:textId="14F0036E" w:rsidR="00823BB7" w:rsidRPr="004D2369" w:rsidRDefault="00823BB7" w:rsidP="00823BB7">
      <w:pPr>
        <w:jc w:val="center"/>
        <w:rPr>
          <w:rFonts w:ascii="David" w:hAnsi="David" w:cs="David"/>
          <w:b/>
          <w:bCs/>
        </w:rPr>
      </w:pPr>
      <w:r w:rsidRPr="004D2369">
        <w:rPr>
          <w:rFonts w:ascii="David" w:hAnsi="David" w:cs="David"/>
          <w:b/>
          <w:bCs/>
          <w:rtl/>
        </w:rPr>
        <w:t xml:space="preserve">אישור </w:t>
      </w:r>
      <w:r>
        <w:rPr>
          <w:rFonts w:ascii="David" w:hAnsi="David" w:cs="David" w:hint="cs"/>
          <w:b/>
          <w:bCs/>
          <w:rtl/>
        </w:rPr>
        <w:t>רואה חשבון</w:t>
      </w:r>
    </w:p>
    <w:p w14:paraId="371746D9" w14:textId="0FED9DA5" w:rsidR="00823BB7" w:rsidRPr="00823BB7" w:rsidRDefault="00823BB7" w:rsidP="00823BB7">
      <w:pPr>
        <w:rPr>
          <w:rFonts w:ascii="David" w:hAnsi="David" w:cs="David"/>
        </w:rPr>
      </w:pPr>
      <w:r w:rsidRPr="00823BB7">
        <w:rPr>
          <w:rFonts w:ascii="David" w:hAnsi="David" w:cs="David" w:hint="cs"/>
          <w:rtl/>
        </w:rPr>
        <w:t>ביקרנו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הנתונים הכספיים בהצהרה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_________, המצורפת לחוות דעת זו</w:t>
      </w:r>
      <w:r w:rsidRPr="00823BB7">
        <w:rPr>
          <w:rFonts w:ascii="David" w:hAnsi="David" w:cs="David"/>
          <w:rtl/>
        </w:rPr>
        <w:t xml:space="preserve">. </w:t>
      </w:r>
      <w:r w:rsidRPr="00823BB7">
        <w:rPr>
          <w:rFonts w:ascii="David" w:hAnsi="David" w:cs="David" w:hint="cs"/>
          <w:rtl/>
        </w:rPr>
        <w:t>הצהרה זו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היא</w:t>
      </w:r>
      <w:r w:rsidRPr="00823BB7">
        <w:rPr>
          <w:rFonts w:ascii="David" w:hAnsi="David" w:cs="David"/>
        </w:rPr>
        <w:t xml:space="preserve"> </w:t>
      </w:r>
      <w:r w:rsidRPr="00823BB7">
        <w:rPr>
          <w:rFonts w:ascii="David" w:hAnsi="David" w:cs="David" w:hint="cs"/>
          <w:rtl/>
        </w:rPr>
        <w:t>באחריות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הנהלת</w:t>
      </w:r>
      <w:r w:rsidRPr="00823BB7">
        <w:rPr>
          <w:rFonts w:ascii="David" w:hAnsi="David" w:cs="David"/>
          <w:rtl/>
        </w:rPr>
        <w:t xml:space="preserve"> </w:t>
      </w:r>
      <w:r w:rsidR="00800D44" w:rsidRPr="00823BB7">
        <w:rPr>
          <w:rFonts w:ascii="David" w:hAnsi="David" w:cs="David" w:hint="cs"/>
          <w:rtl/>
        </w:rPr>
        <w:t>_________</w:t>
      </w:r>
      <w:r w:rsidRPr="00823BB7">
        <w:rPr>
          <w:rFonts w:ascii="David" w:hAnsi="David" w:cs="David"/>
          <w:rtl/>
        </w:rPr>
        <w:t xml:space="preserve">. </w:t>
      </w:r>
      <w:r w:rsidRPr="00823BB7">
        <w:rPr>
          <w:rFonts w:ascii="David" w:hAnsi="David" w:cs="David" w:hint="cs"/>
          <w:rtl/>
        </w:rPr>
        <w:t>אחריותנו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היא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לחוות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דעה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על הנתונים הכספיים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בהצהרה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הנ</w:t>
      </w:r>
      <w:r w:rsidRPr="00823BB7">
        <w:rPr>
          <w:rFonts w:ascii="David" w:hAnsi="David" w:cs="David"/>
          <w:rtl/>
        </w:rPr>
        <w:t>"</w:t>
      </w:r>
      <w:r w:rsidRPr="00823BB7">
        <w:rPr>
          <w:rFonts w:ascii="David" w:hAnsi="David" w:cs="David" w:hint="cs"/>
          <w:rtl/>
        </w:rPr>
        <w:t>ל,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בהתבסס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על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ביקורתנו</w:t>
      </w:r>
      <w:r w:rsidRPr="00823BB7">
        <w:rPr>
          <w:rFonts w:ascii="David" w:hAnsi="David" w:cs="David"/>
        </w:rPr>
        <w:t>.</w:t>
      </w:r>
    </w:p>
    <w:p w14:paraId="5CF79D48" w14:textId="77777777" w:rsidR="00823BB7" w:rsidRPr="00823BB7" w:rsidRDefault="00823BB7" w:rsidP="00823BB7">
      <w:pPr>
        <w:rPr>
          <w:rFonts w:ascii="David" w:hAnsi="David" w:cs="David"/>
          <w:rtl/>
        </w:rPr>
      </w:pPr>
      <w:r w:rsidRPr="00823BB7">
        <w:rPr>
          <w:rFonts w:ascii="David" w:hAnsi="David" w:cs="David" w:hint="cs"/>
          <w:rtl/>
        </w:rPr>
        <w:t>ערכנו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ביקורתנו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בהתאם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לתקני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ביקורת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מקובלים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בישראל</w:t>
      </w:r>
      <w:r w:rsidRPr="00823BB7">
        <w:rPr>
          <w:rFonts w:ascii="David" w:hAnsi="David" w:cs="David"/>
        </w:rPr>
        <w:t>.</w:t>
      </w:r>
      <w:r w:rsidRPr="00823BB7">
        <w:rPr>
          <w:rFonts w:ascii="David" w:hAnsi="David" w:cs="David" w:hint="cs"/>
          <w:rtl/>
        </w:rPr>
        <w:t xml:space="preserve"> על פי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תקנים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אלה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נדרש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מאתנו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לתכנן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את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הביקורת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ולבצעה,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במטרה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להשיג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מידה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סבירה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ביטחון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שאין</w:t>
      </w:r>
      <w:r w:rsidRPr="00823BB7">
        <w:rPr>
          <w:rFonts w:ascii="David" w:hAnsi="David" w:cs="David"/>
          <w:rtl/>
        </w:rPr>
        <w:t xml:space="preserve"> בהצהרה </w:t>
      </w:r>
      <w:r w:rsidRPr="00823BB7">
        <w:rPr>
          <w:rFonts w:ascii="David" w:hAnsi="David" w:cs="David" w:hint="cs"/>
          <w:rtl/>
        </w:rPr>
        <w:t>הנ</w:t>
      </w:r>
      <w:r w:rsidRPr="00823BB7">
        <w:rPr>
          <w:rFonts w:ascii="David" w:hAnsi="David" w:cs="David"/>
          <w:rtl/>
        </w:rPr>
        <w:t>"</w:t>
      </w:r>
      <w:r w:rsidRPr="00823BB7">
        <w:rPr>
          <w:rFonts w:ascii="David" w:hAnsi="David" w:cs="David" w:hint="cs"/>
          <w:rtl/>
        </w:rPr>
        <w:t>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הצגה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מוטעית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מהותית</w:t>
      </w:r>
      <w:r w:rsidRPr="00823BB7">
        <w:rPr>
          <w:rFonts w:ascii="David" w:hAnsi="David" w:cs="David"/>
          <w:rtl/>
        </w:rPr>
        <w:t>.</w:t>
      </w:r>
      <w:r w:rsidRPr="00823BB7">
        <w:rPr>
          <w:rFonts w:ascii="David" w:hAnsi="David" w:cs="David"/>
        </w:rPr>
        <w:t xml:space="preserve"> </w:t>
      </w:r>
      <w:r w:rsidRPr="00823BB7">
        <w:rPr>
          <w:rFonts w:ascii="David" w:hAnsi="David" w:cs="David" w:hint="cs"/>
          <w:rtl/>
        </w:rPr>
        <w:t>הביקורת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כוללת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בדיקה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מדגמית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ראיות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התומכות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בסכומים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ובמידע</w:t>
      </w:r>
      <w:r w:rsidRPr="00823BB7">
        <w:rPr>
          <w:rFonts w:ascii="David" w:hAnsi="David" w:cs="David"/>
          <w:rtl/>
        </w:rPr>
        <w:t xml:space="preserve"> שבהצהרה. </w:t>
      </w:r>
      <w:r w:rsidRPr="00823BB7">
        <w:rPr>
          <w:rFonts w:ascii="David" w:hAnsi="David" w:cs="David" w:hint="cs"/>
          <w:rtl/>
        </w:rPr>
        <w:t>אנו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סבורים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שביקורתנו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מספקת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בסיס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נאות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לחוות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דעתנו</w:t>
      </w:r>
      <w:r w:rsidRPr="00823BB7">
        <w:rPr>
          <w:rFonts w:ascii="David" w:hAnsi="David" w:cs="David"/>
          <w:rtl/>
        </w:rPr>
        <w:t>.</w:t>
      </w:r>
    </w:p>
    <w:p w14:paraId="6628FA7A" w14:textId="77777777" w:rsidR="00823BB7" w:rsidRPr="00823BB7" w:rsidRDefault="00823BB7" w:rsidP="00823BB7">
      <w:pPr>
        <w:rPr>
          <w:rFonts w:ascii="David" w:hAnsi="David" w:cs="David"/>
          <w:rtl/>
        </w:rPr>
      </w:pPr>
      <w:r w:rsidRPr="00823BB7">
        <w:rPr>
          <w:rFonts w:ascii="David" w:hAnsi="David" w:cs="David" w:hint="cs"/>
          <w:rtl/>
        </w:rPr>
        <w:t>לדעתנו</w:t>
      </w:r>
      <w:r w:rsidRPr="00823BB7">
        <w:rPr>
          <w:rFonts w:ascii="David" w:hAnsi="David" w:cs="David"/>
          <w:rtl/>
        </w:rPr>
        <w:t xml:space="preserve">, </w:t>
      </w:r>
      <w:r w:rsidRPr="00823BB7">
        <w:rPr>
          <w:rFonts w:ascii="David" w:hAnsi="David" w:cs="David" w:hint="cs"/>
          <w:rtl/>
        </w:rPr>
        <w:t>הנתונים הכספיים בהצהרה הנ"ל</w:t>
      </w:r>
      <w:r w:rsidRPr="00823BB7">
        <w:rPr>
          <w:rFonts w:ascii="David" w:hAnsi="David" w:cs="David"/>
          <w:rtl/>
        </w:rPr>
        <w:t xml:space="preserve"> משק</w:t>
      </w:r>
      <w:r w:rsidRPr="00823BB7">
        <w:rPr>
          <w:rFonts w:ascii="David" w:hAnsi="David" w:cs="David" w:hint="cs"/>
          <w:rtl/>
        </w:rPr>
        <w:t>פים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באופן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נאות, מכל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הבחינות</w:t>
      </w:r>
      <w:r w:rsidRPr="00823BB7">
        <w:rPr>
          <w:rFonts w:ascii="David" w:hAnsi="David" w:cs="David"/>
          <w:rtl/>
        </w:rPr>
        <w:t xml:space="preserve"> </w:t>
      </w:r>
      <w:r w:rsidRPr="00823BB7">
        <w:rPr>
          <w:rFonts w:ascii="David" w:hAnsi="David" w:cs="David" w:hint="cs"/>
          <w:rtl/>
        </w:rPr>
        <w:t>המהותיות</w:t>
      </w:r>
      <w:r w:rsidRPr="00823BB7">
        <w:rPr>
          <w:rFonts w:ascii="David" w:hAnsi="David" w:cs="David"/>
          <w:rtl/>
        </w:rPr>
        <w:t xml:space="preserve">, </w:t>
      </w:r>
      <w:r w:rsidRPr="00823BB7">
        <w:rPr>
          <w:rFonts w:ascii="David" w:hAnsi="David" w:cs="David" w:hint="cs"/>
          <w:rtl/>
        </w:rPr>
        <w:t>את האמור בהצהרת המציע, בהתאם לרשומות עליהן התבסס.</w:t>
      </w:r>
    </w:p>
    <w:p w14:paraId="15E9A3FE" w14:textId="77777777" w:rsidR="00823BB7" w:rsidRPr="00823BB7" w:rsidRDefault="00823BB7" w:rsidP="00800D44">
      <w:pPr>
        <w:jc w:val="center"/>
        <w:rPr>
          <w:rFonts w:ascii="David" w:hAnsi="David" w:cs="David"/>
          <w:rtl/>
        </w:rPr>
      </w:pPr>
      <w:r w:rsidRPr="00823BB7">
        <w:rPr>
          <w:rFonts w:ascii="David" w:hAnsi="David" w:cs="David"/>
          <w:rtl/>
        </w:rPr>
        <w:t>בכבוד רב,</w:t>
      </w:r>
    </w:p>
    <w:tbl>
      <w:tblPr>
        <w:tblStyle w:val="aff2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3711"/>
      </w:tblGrid>
      <w:tr w:rsidR="00823BB7" w:rsidRPr="00823BB7" w14:paraId="01C828E4" w14:textId="77777777" w:rsidTr="00517713">
        <w:trPr>
          <w:trHeight w:val="255"/>
          <w:tblHeader/>
          <w:jc w:val="center"/>
        </w:trPr>
        <w:tc>
          <w:tcPr>
            <w:tcW w:w="3711" w:type="dxa"/>
          </w:tcPr>
          <w:p w14:paraId="581A3DF8" w14:textId="29C56F87" w:rsidR="00823BB7" w:rsidRPr="00823BB7" w:rsidRDefault="00823BB7" w:rsidP="00800D44">
            <w:pPr>
              <w:jc w:val="center"/>
              <w:rPr>
                <w:rFonts w:ascii="David" w:hAnsi="David" w:cs="David"/>
                <w:rtl/>
              </w:rPr>
            </w:pPr>
            <w:r w:rsidRPr="00823BB7">
              <w:rPr>
                <w:rFonts w:ascii="David" w:hAnsi="David" w:cs="David"/>
                <w:rtl/>
              </w:rPr>
              <w:t>רואי חשבון</w:t>
            </w:r>
          </w:p>
        </w:tc>
      </w:tr>
      <w:tr w:rsidR="00823BB7" w:rsidRPr="00823BB7" w14:paraId="73A2F16E" w14:textId="77777777" w:rsidTr="00517713">
        <w:trPr>
          <w:trHeight w:val="297"/>
          <w:jc w:val="center"/>
        </w:trPr>
        <w:tc>
          <w:tcPr>
            <w:tcW w:w="3711" w:type="dxa"/>
          </w:tcPr>
          <w:p w14:paraId="76D5657A" w14:textId="77777777" w:rsidR="00823BB7" w:rsidRPr="00823BB7" w:rsidRDefault="00823BB7" w:rsidP="00823BB7">
            <w:pPr>
              <w:pBdr>
                <w:bottom w:val="single" w:sz="4" w:space="1" w:color="auto"/>
              </w:pBdr>
              <w:rPr>
                <w:rFonts w:ascii="David" w:hAnsi="David" w:cs="David"/>
                <w:rtl/>
              </w:rPr>
            </w:pPr>
          </w:p>
        </w:tc>
      </w:tr>
    </w:tbl>
    <w:p w14:paraId="0E18B131" w14:textId="3F8A3E47" w:rsidR="007F6A44" w:rsidRPr="00564957" w:rsidRDefault="007F6A44" w:rsidP="00A30358">
      <w:pPr>
        <w:widowControl w:val="0"/>
        <w:rPr>
          <w:rFonts w:ascii="David" w:hAnsi="David" w:cs="David"/>
          <w:rtl/>
        </w:rPr>
      </w:pPr>
    </w:p>
    <w:sectPr w:rsidR="007F6A44" w:rsidRPr="00564957" w:rsidSect="003C4E99">
      <w:headerReference w:type="default" r:id="rId11"/>
      <w:footerReference w:type="default" r:id="rId12"/>
      <w:footerReference w:type="first" r:id="rId13"/>
      <w:endnotePr>
        <w:numFmt w:val="lowerLetter"/>
      </w:endnotePr>
      <w:pgSz w:w="11906" w:h="16838"/>
      <w:pgMar w:top="142" w:right="1276" w:bottom="709" w:left="1276" w:header="720" w:footer="72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AEA98" w14:textId="77777777" w:rsidR="00880008" w:rsidRDefault="00880008">
      <w:r>
        <w:separator/>
      </w:r>
    </w:p>
  </w:endnote>
  <w:endnote w:type="continuationSeparator" w:id="0">
    <w:p w14:paraId="68B9B0C9" w14:textId="77777777" w:rsidR="00880008" w:rsidRDefault="00880008">
      <w:r>
        <w:continuationSeparator/>
      </w:r>
    </w:p>
  </w:endnote>
  <w:endnote w:type="continuationNotice" w:id="1">
    <w:p w14:paraId="7C69052D" w14:textId="77777777" w:rsidR="00880008" w:rsidRDefault="008800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panose1 w:val="00000000000000000000"/>
    <w:charset w:val="02"/>
    <w:family w:val="auto"/>
    <w:notTrueType/>
    <w:pitch w:val="variable"/>
  </w:font>
  <w:font w:name="Times New Roman Bold">
    <w:panose1 w:val="00000000000000000000"/>
    <w:charset w:val="00"/>
    <w:family w:val="roman"/>
    <w:notTrueType/>
    <w:pitch w:val="default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52AB9" w14:textId="75A9EDB7" w:rsidR="00AF7B95" w:rsidRPr="00EA2ABF" w:rsidRDefault="00AF7B95" w:rsidP="00AF7B95">
    <w:pPr>
      <w:pStyle w:val="aa"/>
      <w:pBdr>
        <w:top w:val="none" w:sz="0" w:space="0" w:color="auto"/>
      </w:pBdr>
      <w:jc w:val="center"/>
      <w:rPr>
        <w:rFonts w:ascii="David" w:hAnsi="David" w:cs="David"/>
        <w:sz w:val="24"/>
      </w:rPr>
    </w:pPr>
    <w:r w:rsidRPr="00EA2ABF">
      <w:rPr>
        <w:rFonts w:ascii="David" w:hAnsi="David" w:cs="David"/>
        <w:sz w:val="24"/>
      </w:rPr>
      <w:fldChar w:fldCharType="begin"/>
    </w:r>
    <w:r w:rsidRPr="00EA2ABF">
      <w:rPr>
        <w:rFonts w:ascii="David" w:hAnsi="David" w:cs="David"/>
        <w:sz w:val="24"/>
      </w:rPr>
      <w:instrText>PAGE   \* MERGEFORMAT</w:instrText>
    </w:r>
    <w:r w:rsidRPr="00EA2ABF">
      <w:rPr>
        <w:rFonts w:ascii="David" w:hAnsi="David" w:cs="David"/>
        <w:sz w:val="24"/>
      </w:rPr>
      <w:fldChar w:fldCharType="separate"/>
    </w:r>
    <w:r w:rsidR="00344CD2" w:rsidRPr="00344CD2">
      <w:rPr>
        <w:rFonts w:ascii="David" w:hAnsi="David" w:cs="David"/>
        <w:noProof/>
        <w:sz w:val="24"/>
        <w:rtl/>
        <w:lang w:val="he-IL"/>
      </w:rPr>
      <w:t>14</w:t>
    </w:r>
    <w:r w:rsidRPr="00EA2ABF">
      <w:rPr>
        <w:rFonts w:ascii="David" w:hAnsi="David" w:cs="David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CF442" w14:textId="33A55AA1" w:rsidR="007115C5" w:rsidRPr="00C544EF" w:rsidRDefault="007115C5" w:rsidP="005328DD">
    <w:pPr>
      <w:pStyle w:val="aa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147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 w:rsidR="00344CD2">
      <w:rPr>
        <w:noProof/>
        <w:snapToGrid w:val="0"/>
        <w:rtl/>
      </w:rPr>
      <w:t>14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14:paraId="63E38CAC" w14:textId="77777777" w:rsidR="007115C5" w:rsidRPr="0016172D" w:rsidRDefault="007115C5" w:rsidP="00042914">
    <w:pPr>
      <w:pStyle w:val="aa"/>
      <w:pBdr>
        <w:top w:val="none" w:sz="0" w:space="0" w:color="auto"/>
      </w:pBdr>
      <w:tabs>
        <w:tab w:val="clear" w:pos="4153"/>
        <w:tab w:val="clear" w:pos="8309"/>
        <w:tab w:val="left" w:pos="3542"/>
        <w:tab w:val="left" w:pos="3684"/>
        <w:tab w:val="center" w:pos="9750"/>
        <w:tab w:val="left" w:pos="10033"/>
      </w:tabs>
      <w:spacing w:after="0" w:line="240" w:lineRule="auto"/>
      <w:jc w:val="right"/>
      <w:rPr>
        <w:snapToGrid w:val="0"/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98994" w14:textId="77777777" w:rsidR="00880008" w:rsidRDefault="00880008">
      <w:r>
        <w:separator/>
      </w:r>
    </w:p>
  </w:footnote>
  <w:footnote w:type="continuationSeparator" w:id="0">
    <w:p w14:paraId="12720F8C" w14:textId="77777777" w:rsidR="00880008" w:rsidRDefault="00880008">
      <w:r>
        <w:continuationSeparator/>
      </w:r>
    </w:p>
  </w:footnote>
  <w:footnote w:type="continuationNotice" w:id="1">
    <w:p w14:paraId="58408C9C" w14:textId="77777777" w:rsidR="00880008" w:rsidRDefault="008800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jc w:val="center"/>
      <w:tblLook w:val="04A0" w:firstRow="1" w:lastRow="0" w:firstColumn="1" w:lastColumn="0" w:noHBand="0" w:noVBand="1"/>
    </w:tblPr>
    <w:tblGrid>
      <w:gridCol w:w="2658"/>
      <w:gridCol w:w="2019"/>
      <w:gridCol w:w="2019"/>
      <w:gridCol w:w="2658"/>
    </w:tblGrid>
    <w:tr w:rsidR="00E826D1" w:rsidRPr="003920B6" w14:paraId="246516AF" w14:textId="77777777" w:rsidTr="00540F03">
      <w:trPr>
        <w:trHeight w:val="624"/>
        <w:jc w:val="center"/>
      </w:trPr>
      <w:tc>
        <w:tcPr>
          <w:tcW w:w="1421" w:type="pct"/>
          <w:vAlign w:val="center"/>
        </w:tcPr>
        <w:p w14:paraId="5445AD13" w14:textId="77777777" w:rsidR="00E826D1" w:rsidRPr="003920B6" w:rsidRDefault="00E826D1" w:rsidP="00540F03">
          <w:pPr>
            <w:tabs>
              <w:tab w:val="right" w:pos="3945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rtl/>
            </w:rPr>
            <w:t>מדינת ישראל</w:t>
          </w:r>
        </w:p>
      </w:tc>
      <w:tc>
        <w:tcPr>
          <w:tcW w:w="1079" w:type="pct"/>
          <w:vMerge w:val="restart"/>
          <w:vAlign w:val="center"/>
        </w:tcPr>
        <w:p w14:paraId="100D8EBE" w14:textId="77777777" w:rsidR="00E826D1" w:rsidRPr="003920B6" w:rsidRDefault="00E826D1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noProof/>
              <w:lang w:eastAsia="en-US"/>
            </w:rPr>
            <w:drawing>
              <wp:inline distT="0" distB="0" distL="0" distR="0" wp14:anchorId="67402248" wp14:editId="227021D0">
                <wp:extent cx="558165" cy="709930"/>
                <wp:effectExtent l="0" t="0" r="0" b="0"/>
                <wp:docPr id="31" name="תמונה 31" title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9" w:type="pct"/>
          <w:vMerge w:val="restart"/>
          <w:vAlign w:val="center"/>
        </w:tcPr>
        <w:p w14:paraId="317B2548" w14:textId="755E984A" w:rsidR="00E826D1" w:rsidRPr="003920B6" w:rsidRDefault="00DC62AE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</w:rPr>
          </w:pPr>
          <w:r>
            <w:rPr>
              <w:rFonts w:ascii="David" w:hAnsi="David" w:cs="David"/>
              <w:noProof/>
              <w:sz w:val="26"/>
              <w:szCs w:val="26"/>
              <w:lang w:eastAsia="en-US"/>
            </w:rPr>
            <w:drawing>
              <wp:inline distT="0" distB="0" distL="0" distR="0" wp14:anchorId="490544AB" wp14:editId="7B76196A">
                <wp:extent cx="1009402" cy="686672"/>
                <wp:effectExtent l="0" t="0" r="635" b="0"/>
                <wp:docPr id="32" name="תמונה 32" descr="C:\Users\netanelc\Desktop\לוגו רשות חדש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etanelc\Desktop\לוגו רשות חדש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436" cy="69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1" w:type="pct"/>
          <w:vAlign w:val="center"/>
        </w:tcPr>
        <w:p w14:paraId="7329C485" w14:textId="33E3492D" w:rsidR="00E826D1" w:rsidRPr="003920B6" w:rsidRDefault="00E826D1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</w:rPr>
          </w:pPr>
          <w:r w:rsidRPr="003920B6">
            <w:rPr>
              <w:rFonts w:ascii="David" w:hAnsi="David" w:cs="David"/>
              <w:b/>
              <w:bCs/>
            </w:rPr>
            <w:t>STATE OF ISRAEL</w:t>
          </w:r>
        </w:p>
      </w:tc>
    </w:tr>
    <w:tr w:rsidR="00E826D1" w:rsidRPr="003920B6" w14:paraId="7EF0642E" w14:textId="77777777" w:rsidTr="00540F03">
      <w:trPr>
        <w:trHeight w:val="624"/>
        <w:jc w:val="center"/>
      </w:trPr>
      <w:tc>
        <w:tcPr>
          <w:tcW w:w="1421" w:type="pct"/>
          <w:vAlign w:val="center"/>
        </w:tcPr>
        <w:p w14:paraId="5523EE7F" w14:textId="2D44E227" w:rsidR="00E826D1" w:rsidRPr="003920B6" w:rsidRDefault="00E826D1" w:rsidP="00540F03">
          <w:pPr>
            <w:tabs>
              <w:tab w:val="right" w:pos="3945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rtl/>
            </w:rPr>
            <w:t>הרשות לשירות אזרחי</w:t>
          </w:r>
        </w:p>
      </w:tc>
      <w:tc>
        <w:tcPr>
          <w:tcW w:w="1079" w:type="pct"/>
          <w:vMerge/>
          <w:vAlign w:val="center"/>
        </w:tcPr>
        <w:p w14:paraId="5E815D72" w14:textId="77777777" w:rsidR="00E826D1" w:rsidRPr="003920B6" w:rsidRDefault="00E826D1" w:rsidP="00540F0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w w:val="95"/>
            </w:rPr>
          </w:pPr>
        </w:p>
      </w:tc>
      <w:tc>
        <w:tcPr>
          <w:tcW w:w="1079" w:type="pct"/>
          <w:vMerge/>
          <w:vAlign w:val="center"/>
        </w:tcPr>
        <w:p w14:paraId="18704EBD" w14:textId="77777777" w:rsidR="00E826D1" w:rsidRPr="003920B6" w:rsidRDefault="00E826D1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w w:val="95"/>
            </w:rPr>
          </w:pPr>
        </w:p>
      </w:tc>
      <w:tc>
        <w:tcPr>
          <w:tcW w:w="1421" w:type="pct"/>
          <w:vAlign w:val="center"/>
        </w:tcPr>
        <w:p w14:paraId="23EABA0E" w14:textId="0A18CBF7" w:rsidR="00E826D1" w:rsidRPr="003920B6" w:rsidRDefault="00DC62AE" w:rsidP="00540F03">
          <w:pPr>
            <w:overflowPunct w:val="0"/>
            <w:autoSpaceDE w:val="0"/>
            <w:autoSpaceDN w:val="0"/>
            <w:bidi w:val="0"/>
            <w:adjustRightInd w:val="0"/>
            <w:jc w:val="center"/>
            <w:textAlignment w:val="baseline"/>
            <w:rPr>
              <w:rFonts w:ascii="David" w:hAnsi="David" w:cs="David"/>
              <w:b/>
              <w:bCs/>
              <w:rtl/>
            </w:rPr>
          </w:pPr>
          <w:r w:rsidRPr="003920B6">
            <w:rPr>
              <w:rFonts w:ascii="David" w:hAnsi="David" w:cs="David"/>
              <w:b/>
              <w:bCs/>
              <w:w w:val="95"/>
            </w:rPr>
            <w:t>Civi</w:t>
          </w:r>
          <w:r>
            <w:rPr>
              <w:rFonts w:ascii="David" w:hAnsi="David" w:cs="David"/>
              <w:b/>
              <w:bCs/>
              <w:w w:val="95"/>
            </w:rPr>
            <w:t>l</w:t>
          </w:r>
          <w:r w:rsidRPr="003920B6">
            <w:rPr>
              <w:rFonts w:ascii="David" w:hAnsi="David" w:cs="David"/>
              <w:b/>
              <w:bCs/>
              <w:w w:val="95"/>
            </w:rPr>
            <w:t xml:space="preserve"> Service </w:t>
          </w:r>
          <w:r w:rsidR="00E826D1" w:rsidRPr="003920B6">
            <w:rPr>
              <w:rFonts w:ascii="David" w:hAnsi="David" w:cs="David"/>
              <w:b/>
              <w:bCs/>
              <w:w w:val="95"/>
            </w:rPr>
            <w:t>Authority</w:t>
          </w:r>
        </w:p>
      </w:tc>
    </w:tr>
  </w:tbl>
  <w:p w14:paraId="509A8584" w14:textId="3B491C28" w:rsidR="00AF7B95" w:rsidRPr="003920B6" w:rsidRDefault="00AF7B95" w:rsidP="001E19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855"/>
      </w:pPr>
      <w:rPr>
        <w:rFonts w:ascii="Times New Roman" w:eastAsia="Times New Roman" w:hAnsi="Times New Roman" w:cs="David"/>
      </w:rPr>
    </w:lvl>
    <w:lvl w:ilvl="2">
      <w:start w:val="4"/>
      <w:numFmt w:val="decimal"/>
      <w:lvlText w:val="%1.%2.%3"/>
      <w:lvlJc w:val="left"/>
      <w:pPr>
        <w:tabs>
          <w:tab w:val="num" w:pos="1575"/>
        </w:tabs>
        <w:ind w:left="1575" w:hanging="855"/>
      </w:pPr>
      <w:rPr>
        <w:rFonts w:ascii="Wingdings" w:hAnsi="Wingdings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David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eastAsia="Times New Roman" w:hAnsi="Times New Roman" w:cs="David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eastAsia="Times New Roman" w:hAnsi="Times New Roman" w:cs="David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Times New Roman" w:eastAsia="Times New Roman" w:hAnsi="Times New Roman" w:cs="David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Times New Roman" w:eastAsia="Times New Roman" w:hAnsi="Times New Roman" w:cs="David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</w:abstractNum>
  <w:abstractNum w:abstractNumId="5" w15:restartNumberingAfterBreak="0">
    <w:nsid w:val="0000000B"/>
    <w:multiLevelType w:val="singleLevel"/>
    <w:tmpl w:val="BE24E47A"/>
    <w:name w:val="WW8Num11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7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8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176942D8"/>
    <w:multiLevelType w:val="multilevel"/>
    <w:tmpl w:val="6C883FA6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2372BC"/>
    <w:multiLevelType w:val="multilevel"/>
    <w:tmpl w:val="42C864F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27FD4DEF"/>
    <w:multiLevelType w:val="multilevel"/>
    <w:tmpl w:val="424A7B28"/>
    <w:lvl w:ilvl="0">
      <w:start w:val="1"/>
      <w:numFmt w:val="decimal"/>
      <w:pStyle w:val="a0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pStyle w:val="a0"/>
      <w:lvlText w:val="%2.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David"/>
        <w:b w:val="0"/>
        <w:bCs w:val="0"/>
        <w:i w:val="0"/>
        <w:iCs w:val="0"/>
        <w:sz w:val="20"/>
        <w:szCs w:val="20"/>
      </w:rPr>
    </w:lvl>
    <w:lvl w:ilvl="2">
      <w:numFmt w:val="decimal"/>
      <w:lvlRestart w:val="0"/>
      <w:lvlText w:val="%1.%2.%3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187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2E51040A"/>
    <w:multiLevelType w:val="multilevel"/>
    <w:tmpl w:val="3D2649E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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ind w:left="2061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E789D"/>
    <w:multiLevelType w:val="multilevel"/>
    <w:tmpl w:val="D5FA6B64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7" w15:restartNumberingAfterBreak="0">
    <w:nsid w:val="3CFD6DFE"/>
    <w:multiLevelType w:val="multilevel"/>
    <w:tmpl w:val="57A0F772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9" w15:restartNumberingAfterBreak="0">
    <w:nsid w:val="3D3432B3"/>
    <w:multiLevelType w:val="multilevel"/>
    <w:tmpl w:val="C9BCC7F4"/>
    <w:styleLink w:val="a1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3FE62690"/>
    <w:multiLevelType w:val="hybridMultilevel"/>
    <w:tmpl w:val="27322928"/>
    <w:lvl w:ilvl="0" w:tplc="F2089B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3F74C7"/>
    <w:multiLevelType w:val="hybridMultilevel"/>
    <w:tmpl w:val="7C9846D2"/>
    <w:lvl w:ilvl="0" w:tplc="F2089B9E">
      <w:start w:val="1"/>
      <w:numFmt w:val="bullet"/>
      <w:lvlText w:val=""/>
      <w:lvlJc w:val="left"/>
      <w:pPr>
        <w:ind w:left="1296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2" w15:restartNumberingAfterBreak="0">
    <w:nsid w:val="474866E6"/>
    <w:multiLevelType w:val="multilevel"/>
    <w:tmpl w:val="3D2649E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bullet"/>
      <w:lvlText w:val="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ind w:left="2061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AD519C7"/>
    <w:multiLevelType w:val="hybridMultilevel"/>
    <w:tmpl w:val="624EA1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4380C92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05C50"/>
    <w:multiLevelType w:val="hybridMultilevel"/>
    <w:tmpl w:val="98A0DACA"/>
    <w:lvl w:ilvl="0" w:tplc="04090005">
      <w:start w:val="1"/>
      <w:numFmt w:val="hebrew1"/>
      <w:pStyle w:val="a2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 w15:restartNumberingAfterBreak="0">
    <w:nsid w:val="4D7260A6"/>
    <w:multiLevelType w:val="hybridMultilevel"/>
    <w:tmpl w:val="16587376"/>
    <w:lvl w:ilvl="0" w:tplc="04090001">
      <w:start w:val="1"/>
      <w:numFmt w:val="bullet"/>
      <w:pStyle w:val="a3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33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26" w15:restartNumberingAfterBreak="0">
    <w:nsid w:val="4F495DCA"/>
    <w:multiLevelType w:val="multilevel"/>
    <w:tmpl w:val="218C641C"/>
    <w:lvl w:ilvl="0">
      <w:start w:val="1"/>
      <w:numFmt w:val="hebrew1"/>
      <w:pStyle w:val="11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0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0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27" w15:restartNumberingAfterBreak="0">
    <w:nsid w:val="55794C59"/>
    <w:multiLevelType w:val="multilevel"/>
    <w:tmpl w:val="67A0F582"/>
    <w:lvl w:ilvl="0">
      <w:start w:val="1"/>
      <w:numFmt w:val="decimal"/>
      <w:pStyle w:val="12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1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hebrew1"/>
      <w:pStyle w:val="40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right="2880" w:firstLine="0"/>
      </w:pPr>
      <w:rPr>
        <w:rFonts w:hint="default"/>
      </w:r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right="3600" w:firstLine="0"/>
      </w:pPr>
      <w:rPr>
        <w:rFonts w:hint="default"/>
      </w:r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right="4320" w:firstLine="0"/>
      </w:pPr>
      <w:rPr>
        <w:rFonts w:hint="default"/>
      </w:r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right="5040" w:firstLine="0"/>
      </w:pPr>
      <w:rPr>
        <w:rFonts w:hint="default"/>
      </w:r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right="5760" w:firstLine="0"/>
      </w:pPr>
      <w:rPr>
        <w:rFonts w:hint="default"/>
      </w:rPr>
    </w:lvl>
  </w:abstractNum>
  <w:abstractNum w:abstractNumId="28" w15:restartNumberingAfterBreak="0">
    <w:nsid w:val="6B2D6B18"/>
    <w:multiLevelType w:val="singleLevel"/>
    <w:tmpl w:val="D1764C9A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9" w15:restartNumberingAfterBreak="0">
    <w:nsid w:val="75725FA2"/>
    <w:multiLevelType w:val="hybridMultilevel"/>
    <w:tmpl w:val="3D30BE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AE31E81"/>
    <w:multiLevelType w:val="hybridMultilevel"/>
    <w:tmpl w:val="E1C004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28"/>
  </w:num>
  <w:num w:numId="4">
    <w:abstractNumId w:val="24"/>
  </w:num>
  <w:num w:numId="5">
    <w:abstractNumId w:val="9"/>
  </w:num>
  <w:num w:numId="6">
    <w:abstractNumId w:val="13"/>
  </w:num>
  <w:num w:numId="7">
    <w:abstractNumId w:val="16"/>
  </w:num>
  <w:num w:numId="8">
    <w:abstractNumId w:val="2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19"/>
  </w:num>
  <w:num w:numId="13">
    <w:abstractNumId w:val="15"/>
  </w:num>
  <w:num w:numId="14">
    <w:abstractNumId w:val="26"/>
  </w:num>
  <w:num w:numId="15">
    <w:abstractNumId w:val="2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7"/>
  </w:num>
  <w:num w:numId="19">
    <w:abstractNumId w:val="10"/>
  </w:num>
  <w:num w:numId="20">
    <w:abstractNumId w:val="14"/>
  </w:num>
  <w:num w:numId="21">
    <w:abstractNumId w:val="30"/>
  </w:num>
  <w:num w:numId="22">
    <w:abstractNumId w:val="29"/>
  </w:num>
  <w:num w:numId="23">
    <w:abstractNumId w:val="20"/>
  </w:num>
  <w:num w:numId="24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attachedTemplate r:id="rId1"/>
  <w:stylePaneFormatFilter w:val="3C24" w:allStyles="0" w:customStyles="0" w:latentStyles="1" w:stylesInUse="0" w:headingStyles="1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57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A77"/>
    <w:rsid w:val="00000724"/>
    <w:rsid w:val="000007B6"/>
    <w:rsid w:val="00000817"/>
    <w:rsid w:val="00000876"/>
    <w:rsid w:val="00000965"/>
    <w:rsid w:val="000011B7"/>
    <w:rsid w:val="000011B9"/>
    <w:rsid w:val="0000181B"/>
    <w:rsid w:val="00001AD8"/>
    <w:rsid w:val="000020CD"/>
    <w:rsid w:val="00002415"/>
    <w:rsid w:val="00002523"/>
    <w:rsid w:val="00002698"/>
    <w:rsid w:val="0000297D"/>
    <w:rsid w:val="00002B42"/>
    <w:rsid w:val="00002B7B"/>
    <w:rsid w:val="00002F96"/>
    <w:rsid w:val="00003018"/>
    <w:rsid w:val="000031FA"/>
    <w:rsid w:val="0000364A"/>
    <w:rsid w:val="00003748"/>
    <w:rsid w:val="00003F5C"/>
    <w:rsid w:val="0000434E"/>
    <w:rsid w:val="000049F7"/>
    <w:rsid w:val="00004AC4"/>
    <w:rsid w:val="00004D18"/>
    <w:rsid w:val="00005328"/>
    <w:rsid w:val="00005352"/>
    <w:rsid w:val="00005520"/>
    <w:rsid w:val="000055F6"/>
    <w:rsid w:val="00005C5F"/>
    <w:rsid w:val="00006060"/>
    <w:rsid w:val="000064A5"/>
    <w:rsid w:val="00006681"/>
    <w:rsid w:val="0000673E"/>
    <w:rsid w:val="000067BA"/>
    <w:rsid w:val="00006A72"/>
    <w:rsid w:val="00006FFF"/>
    <w:rsid w:val="00007783"/>
    <w:rsid w:val="00007C91"/>
    <w:rsid w:val="00007D0A"/>
    <w:rsid w:val="00007E5D"/>
    <w:rsid w:val="000102F3"/>
    <w:rsid w:val="0001043E"/>
    <w:rsid w:val="000110CF"/>
    <w:rsid w:val="000110D0"/>
    <w:rsid w:val="000110DC"/>
    <w:rsid w:val="000114B8"/>
    <w:rsid w:val="000122DA"/>
    <w:rsid w:val="00012313"/>
    <w:rsid w:val="000125C2"/>
    <w:rsid w:val="0001283D"/>
    <w:rsid w:val="00012E71"/>
    <w:rsid w:val="00012E87"/>
    <w:rsid w:val="00013057"/>
    <w:rsid w:val="00013702"/>
    <w:rsid w:val="00013713"/>
    <w:rsid w:val="00013D7C"/>
    <w:rsid w:val="00013F22"/>
    <w:rsid w:val="00013FE3"/>
    <w:rsid w:val="0001435F"/>
    <w:rsid w:val="00014514"/>
    <w:rsid w:val="00014611"/>
    <w:rsid w:val="00014684"/>
    <w:rsid w:val="00014DF3"/>
    <w:rsid w:val="00014FFA"/>
    <w:rsid w:val="00015263"/>
    <w:rsid w:val="0001528C"/>
    <w:rsid w:val="000155C8"/>
    <w:rsid w:val="000157BC"/>
    <w:rsid w:val="000157CA"/>
    <w:rsid w:val="00016322"/>
    <w:rsid w:val="00016603"/>
    <w:rsid w:val="00016B22"/>
    <w:rsid w:val="00016F57"/>
    <w:rsid w:val="000175F5"/>
    <w:rsid w:val="00017A34"/>
    <w:rsid w:val="00017E7A"/>
    <w:rsid w:val="00017EAF"/>
    <w:rsid w:val="00020132"/>
    <w:rsid w:val="000201DE"/>
    <w:rsid w:val="00020216"/>
    <w:rsid w:val="00020413"/>
    <w:rsid w:val="000207EB"/>
    <w:rsid w:val="00020806"/>
    <w:rsid w:val="00020922"/>
    <w:rsid w:val="00020BC1"/>
    <w:rsid w:val="00020EEC"/>
    <w:rsid w:val="0002106C"/>
    <w:rsid w:val="0002150C"/>
    <w:rsid w:val="00021A31"/>
    <w:rsid w:val="00021AA5"/>
    <w:rsid w:val="00021C33"/>
    <w:rsid w:val="000221DA"/>
    <w:rsid w:val="00022276"/>
    <w:rsid w:val="00022440"/>
    <w:rsid w:val="000227B8"/>
    <w:rsid w:val="00022E15"/>
    <w:rsid w:val="000230BE"/>
    <w:rsid w:val="00023560"/>
    <w:rsid w:val="000236D7"/>
    <w:rsid w:val="000237F7"/>
    <w:rsid w:val="000238A2"/>
    <w:rsid w:val="00023AA3"/>
    <w:rsid w:val="00023AE1"/>
    <w:rsid w:val="000240E4"/>
    <w:rsid w:val="0002491F"/>
    <w:rsid w:val="00024966"/>
    <w:rsid w:val="00024E6F"/>
    <w:rsid w:val="000251D3"/>
    <w:rsid w:val="0002568B"/>
    <w:rsid w:val="0002598A"/>
    <w:rsid w:val="00025F35"/>
    <w:rsid w:val="000261A0"/>
    <w:rsid w:val="000261D5"/>
    <w:rsid w:val="0002684E"/>
    <w:rsid w:val="00026B27"/>
    <w:rsid w:val="00026BDA"/>
    <w:rsid w:val="00026C85"/>
    <w:rsid w:val="00026E56"/>
    <w:rsid w:val="00026ED5"/>
    <w:rsid w:val="00026EE8"/>
    <w:rsid w:val="00027228"/>
    <w:rsid w:val="00027297"/>
    <w:rsid w:val="00027621"/>
    <w:rsid w:val="00027935"/>
    <w:rsid w:val="00027D76"/>
    <w:rsid w:val="00027E02"/>
    <w:rsid w:val="00027E1A"/>
    <w:rsid w:val="00027E2C"/>
    <w:rsid w:val="000304F5"/>
    <w:rsid w:val="00030D2F"/>
    <w:rsid w:val="00031663"/>
    <w:rsid w:val="000316BA"/>
    <w:rsid w:val="000316D5"/>
    <w:rsid w:val="00031AD2"/>
    <w:rsid w:val="00031D63"/>
    <w:rsid w:val="00031FCE"/>
    <w:rsid w:val="00031FD8"/>
    <w:rsid w:val="000326EC"/>
    <w:rsid w:val="00032CCC"/>
    <w:rsid w:val="00032E9F"/>
    <w:rsid w:val="00032F45"/>
    <w:rsid w:val="00032FA5"/>
    <w:rsid w:val="0003346D"/>
    <w:rsid w:val="000335F2"/>
    <w:rsid w:val="0003393E"/>
    <w:rsid w:val="00033BDC"/>
    <w:rsid w:val="00033DE5"/>
    <w:rsid w:val="00033F50"/>
    <w:rsid w:val="000342BB"/>
    <w:rsid w:val="0003493F"/>
    <w:rsid w:val="00034A7B"/>
    <w:rsid w:val="00034BB0"/>
    <w:rsid w:val="00034CD7"/>
    <w:rsid w:val="00035C48"/>
    <w:rsid w:val="00036131"/>
    <w:rsid w:val="00036331"/>
    <w:rsid w:val="00036DA3"/>
    <w:rsid w:val="00036FED"/>
    <w:rsid w:val="00037845"/>
    <w:rsid w:val="00037B02"/>
    <w:rsid w:val="00037C07"/>
    <w:rsid w:val="00037CE0"/>
    <w:rsid w:val="0004081F"/>
    <w:rsid w:val="00040C10"/>
    <w:rsid w:val="0004115B"/>
    <w:rsid w:val="0004182B"/>
    <w:rsid w:val="00041E7B"/>
    <w:rsid w:val="00041FE6"/>
    <w:rsid w:val="0004236B"/>
    <w:rsid w:val="00042914"/>
    <w:rsid w:val="000429A5"/>
    <w:rsid w:val="00042BE3"/>
    <w:rsid w:val="00042C1C"/>
    <w:rsid w:val="00042D85"/>
    <w:rsid w:val="00043143"/>
    <w:rsid w:val="00043DE4"/>
    <w:rsid w:val="00043DFF"/>
    <w:rsid w:val="00044218"/>
    <w:rsid w:val="00044629"/>
    <w:rsid w:val="0004484E"/>
    <w:rsid w:val="00044D44"/>
    <w:rsid w:val="00044E8A"/>
    <w:rsid w:val="00044E91"/>
    <w:rsid w:val="00045222"/>
    <w:rsid w:val="000452B3"/>
    <w:rsid w:val="00045672"/>
    <w:rsid w:val="00045951"/>
    <w:rsid w:val="00045A4F"/>
    <w:rsid w:val="00045B2E"/>
    <w:rsid w:val="00045EB8"/>
    <w:rsid w:val="000463EA"/>
    <w:rsid w:val="0004665E"/>
    <w:rsid w:val="00046AF3"/>
    <w:rsid w:val="00047802"/>
    <w:rsid w:val="00047915"/>
    <w:rsid w:val="00047E51"/>
    <w:rsid w:val="00047E68"/>
    <w:rsid w:val="00047F97"/>
    <w:rsid w:val="000507FA"/>
    <w:rsid w:val="000510B4"/>
    <w:rsid w:val="00051134"/>
    <w:rsid w:val="000518AE"/>
    <w:rsid w:val="00051CEF"/>
    <w:rsid w:val="00051D63"/>
    <w:rsid w:val="000522D3"/>
    <w:rsid w:val="00052506"/>
    <w:rsid w:val="00052590"/>
    <w:rsid w:val="000526F9"/>
    <w:rsid w:val="0005278F"/>
    <w:rsid w:val="0005289E"/>
    <w:rsid w:val="000528CB"/>
    <w:rsid w:val="00052A45"/>
    <w:rsid w:val="00052C3F"/>
    <w:rsid w:val="0005305D"/>
    <w:rsid w:val="0005338D"/>
    <w:rsid w:val="000533CC"/>
    <w:rsid w:val="00053479"/>
    <w:rsid w:val="0005393F"/>
    <w:rsid w:val="0005406F"/>
    <w:rsid w:val="0005420C"/>
    <w:rsid w:val="000543F0"/>
    <w:rsid w:val="000544AC"/>
    <w:rsid w:val="00054525"/>
    <w:rsid w:val="000547CB"/>
    <w:rsid w:val="0005499B"/>
    <w:rsid w:val="00054DBA"/>
    <w:rsid w:val="0005569D"/>
    <w:rsid w:val="00055D09"/>
    <w:rsid w:val="00055FDD"/>
    <w:rsid w:val="00056304"/>
    <w:rsid w:val="000563FF"/>
    <w:rsid w:val="0005658B"/>
    <w:rsid w:val="00056B40"/>
    <w:rsid w:val="00056DDB"/>
    <w:rsid w:val="000578B9"/>
    <w:rsid w:val="00057B2B"/>
    <w:rsid w:val="00057FD9"/>
    <w:rsid w:val="0006026A"/>
    <w:rsid w:val="0006044E"/>
    <w:rsid w:val="00060643"/>
    <w:rsid w:val="0006065F"/>
    <w:rsid w:val="00060C86"/>
    <w:rsid w:val="00060CE5"/>
    <w:rsid w:val="0006120F"/>
    <w:rsid w:val="00061216"/>
    <w:rsid w:val="00061416"/>
    <w:rsid w:val="00061843"/>
    <w:rsid w:val="0006199C"/>
    <w:rsid w:val="0006217D"/>
    <w:rsid w:val="0006231E"/>
    <w:rsid w:val="00062895"/>
    <w:rsid w:val="00062ACD"/>
    <w:rsid w:val="000634B6"/>
    <w:rsid w:val="00063620"/>
    <w:rsid w:val="000636BE"/>
    <w:rsid w:val="00063941"/>
    <w:rsid w:val="00063CFC"/>
    <w:rsid w:val="00063EF9"/>
    <w:rsid w:val="00064531"/>
    <w:rsid w:val="0006482B"/>
    <w:rsid w:val="00064859"/>
    <w:rsid w:val="000648F7"/>
    <w:rsid w:val="00064FC0"/>
    <w:rsid w:val="000653AC"/>
    <w:rsid w:val="00065569"/>
    <w:rsid w:val="0006569A"/>
    <w:rsid w:val="00065F52"/>
    <w:rsid w:val="00066187"/>
    <w:rsid w:val="00066338"/>
    <w:rsid w:val="00066508"/>
    <w:rsid w:val="00066910"/>
    <w:rsid w:val="00067396"/>
    <w:rsid w:val="000679D9"/>
    <w:rsid w:val="00070023"/>
    <w:rsid w:val="000703D4"/>
    <w:rsid w:val="000708E6"/>
    <w:rsid w:val="0007091C"/>
    <w:rsid w:val="0007099F"/>
    <w:rsid w:val="00071216"/>
    <w:rsid w:val="000719F7"/>
    <w:rsid w:val="00071B5C"/>
    <w:rsid w:val="00071E5E"/>
    <w:rsid w:val="00072243"/>
    <w:rsid w:val="000727B4"/>
    <w:rsid w:val="00072822"/>
    <w:rsid w:val="000728B3"/>
    <w:rsid w:val="00072D42"/>
    <w:rsid w:val="00073101"/>
    <w:rsid w:val="00073820"/>
    <w:rsid w:val="0007419F"/>
    <w:rsid w:val="0007440D"/>
    <w:rsid w:val="000746E2"/>
    <w:rsid w:val="00074D93"/>
    <w:rsid w:val="00075170"/>
    <w:rsid w:val="00075182"/>
    <w:rsid w:val="00075570"/>
    <w:rsid w:val="00076017"/>
    <w:rsid w:val="00076A6B"/>
    <w:rsid w:val="000770C6"/>
    <w:rsid w:val="0007764B"/>
    <w:rsid w:val="00077CE7"/>
    <w:rsid w:val="00080349"/>
    <w:rsid w:val="0008098E"/>
    <w:rsid w:val="00080AF0"/>
    <w:rsid w:val="00080DB6"/>
    <w:rsid w:val="00081211"/>
    <w:rsid w:val="00081542"/>
    <w:rsid w:val="00081C40"/>
    <w:rsid w:val="00082726"/>
    <w:rsid w:val="00082ABB"/>
    <w:rsid w:val="00082B02"/>
    <w:rsid w:val="00082C51"/>
    <w:rsid w:val="00082C62"/>
    <w:rsid w:val="00082E78"/>
    <w:rsid w:val="00082F16"/>
    <w:rsid w:val="00083AD0"/>
    <w:rsid w:val="00083B3A"/>
    <w:rsid w:val="00084071"/>
    <w:rsid w:val="0008431E"/>
    <w:rsid w:val="000849AE"/>
    <w:rsid w:val="00084B5D"/>
    <w:rsid w:val="00085083"/>
    <w:rsid w:val="000852B6"/>
    <w:rsid w:val="0008582F"/>
    <w:rsid w:val="0008655F"/>
    <w:rsid w:val="00086796"/>
    <w:rsid w:val="000869C1"/>
    <w:rsid w:val="0008736E"/>
    <w:rsid w:val="0008768B"/>
    <w:rsid w:val="0008784A"/>
    <w:rsid w:val="0008789D"/>
    <w:rsid w:val="00087F86"/>
    <w:rsid w:val="00087FA1"/>
    <w:rsid w:val="00087FBA"/>
    <w:rsid w:val="00090398"/>
    <w:rsid w:val="000906C7"/>
    <w:rsid w:val="000906DE"/>
    <w:rsid w:val="00090DDD"/>
    <w:rsid w:val="00091509"/>
    <w:rsid w:val="0009155F"/>
    <w:rsid w:val="000917CB"/>
    <w:rsid w:val="000925AE"/>
    <w:rsid w:val="00092604"/>
    <w:rsid w:val="00092DF1"/>
    <w:rsid w:val="000937E3"/>
    <w:rsid w:val="00093AE5"/>
    <w:rsid w:val="00093B72"/>
    <w:rsid w:val="00093C98"/>
    <w:rsid w:val="00093F5F"/>
    <w:rsid w:val="000941D0"/>
    <w:rsid w:val="00094AD5"/>
    <w:rsid w:val="00094AF4"/>
    <w:rsid w:val="00094C1E"/>
    <w:rsid w:val="00094E04"/>
    <w:rsid w:val="0009525C"/>
    <w:rsid w:val="0009604A"/>
    <w:rsid w:val="0009630B"/>
    <w:rsid w:val="00096757"/>
    <w:rsid w:val="00096C59"/>
    <w:rsid w:val="000970C2"/>
    <w:rsid w:val="0009712C"/>
    <w:rsid w:val="00097261"/>
    <w:rsid w:val="0009730B"/>
    <w:rsid w:val="000975D7"/>
    <w:rsid w:val="00097E79"/>
    <w:rsid w:val="000A0662"/>
    <w:rsid w:val="000A0860"/>
    <w:rsid w:val="000A0A5E"/>
    <w:rsid w:val="000A10BF"/>
    <w:rsid w:val="000A11E9"/>
    <w:rsid w:val="000A1A96"/>
    <w:rsid w:val="000A2238"/>
    <w:rsid w:val="000A253D"/>
    <w:rsid w:val="000A3559"/>
    <w:rsid w:val="000A3668"/>
    <w:rsid w:val="000A3DEB"/>
    <w:rsid w:val="000A4061"/>
    <w:rsid w:val="000A43B3"/>
    <w:rsid w:val="000A457F"/>
    <w:rsid w:val="000A45B6"/>
    <w:rsid w:val="000A460A"/>
    <w:rsid w:val="000A6336"/>
    <w:rsid w:val="000A68DC"/>
    <w:rsid w:val="000A6B56"/>
    <w:rsid w:val="000A6BA7"/>
    <w:rsid w:val="000A7302"/>
    <w:rsid w:val="000A793C"/>
    <w:rsid w:val="000A7970"/>
    <w:rsid w:val="000A7A51"/>
    <w:rsid w:val="000A7FB7"/>
    <w:rsid w:val="000A7FD0"/>
    <w:rsid w:val="000B057F"/>
    <w:rsid w:val="000B0A29"/>
    <w:rsid w:val="000B0CFE"/>
    <w:rsid w:val="000B0D13"/>
    <w:rsid w:val="000B0EFA"/>
    <w:rsid w:val="000B1021"/>
    <w:rsid w:val="000B10F5"/>
    <w:rsid w:val="000B1250"/>
    <w:rsid w:val="000B149B"/>
    <w:rsid w:val="000B1630"/>
    <w:rsid w:val="000B16A2"/>
    <w:rsid w:val="000B16E0"/>
    <w:rsid w:val="000B1B48"/>
    <w:rsid w:val="000B23DC"/>
    <w:rsid w:val="000B2689"/>
    <w:rsid w:val="000B26C1"/>
    <w:rsid w:val="000B2A71"/>
    <w:rsid w:val="000B2C44"/>
    <w:rsid w:val="000B3162"/>
    <w:rsid w:val="000B320A"/>
    <w:rsid w:val="000B3366"/>
    <w:rsid w:val="000B39E4"/>
    <w:rsid w:val="000B3A8E"/>
    <w:rsid w:val="000B3C08"/>
    <w:rsid w:val="000B3C68"/>
    <w:rsid w:val="000B436F"/>
    <w:rsid w:val="000B49E1"/>
    <w:rsid w:val="000B50C9"/>
    <w:rsid w:val="000B53E9"/>
    <w:rsid w:val="000B5549"/>
    <w:rsid w:val="000B558E"/>
    <w:rsid w:val="000B5B8A"/>
    <w:rsid w:val="000B64EB"/>
    <w:rsid w:val="000B67EF"/>
    <w:rsid w:val="000B67FE"/>
    <w:rsid w:val="000B6945"/>
    <w:rsid w:val="000B6A0C"/>
    <w:rsid w:val="000B6C39"/>
    <w:rsid w:val="000B7253"/>
    <w:rsid w:val="000C00BE"/>
    <w:rsid w:val="000C0140"/>
    <w:rsid w:val="000C01C1"/>
    <w:rsid w:val="000C057C"/>
    <w:rsid w:val="000C05A5"/>
    <w:rsid w:val="000C0632"/>
    <w:rsid w:val="000C065D"/>
    <w:rsid w:val="000C197E"/>
    <w:rsid w:val="000C1D42"/>
    <w:rsid w:val="000C2EA4"/>
    <w:rsid w:val="000C335D"/>
    <w:rsid w:val="000C3CAF"/>
    <w:rsid w:val="000C472F"/>
    <w:rsid w:val="000C49F6"/>
    <w:rsid w:val="000C4D99"/>
    <w:rsid w:val="000C52AB"/>
    <w:rsid w:val="000C52DC"/>
    <w:rsid w:val="000C5308"/>
    <w:rsid w:val="000C5BA4"/>
    <w:rsid w:val="000C5D0E"/>
    <w:rsid w:val="000C6319"/>
    <w:rsid w:val="000C68C9"/>
    <w:rsid w:val="000C6C0F"/>
    <w:rsid w:val="000C71A4"/>
    <w:rsid w:val="000C7588"/>
    <w:rsid w:val="000C75D9"/>
    <w:rsid w:val="000C7FE4"/>
    <w:rsid w:val="000D0478"/>
    <w:rsid w:val="000D04CD"/>
    <w:rsid w:val="000D06FA"/>
    <w:rsid w:val="000D07E8"/>
    <w:rsid w:val="000D0F6A"/>
    <w:rsid w:val="000D14AF"/>
    <w:rsid w:val="000D1B02"/>
    <w:rsid w:val="000D22B8"/>
    <w:rsid w:val="000D2488"/>
    <w:rsid w:val="000D252F"/>
    <w:rsid w:val="000D298A"/>
    <w:rsid w:val="000D29E6"/>
    <w:rsid w:val="000D2A09"/>
    <w:rsid w:val="000D2D55"/>
    <w:rsid w:val="000D35E2"/>
    <w:rsid w:val="000D39DA"/>
    <w:rsid w:val="000D3B0C"/>
    <w:rsid w:val="000D4202"/>
    <w:rsid w:val="000D4B16"/>
    <w:rsid w:val="000D5241"/>
    <w:rsid w:val="000D5661"/>
    <w:rsid w:val="000D5E99"/>
    <w:rsid w:val="000D5F96"/>
    <w:rsid w:val="000D6139"/>
    <w:rsid w:val="000D61FB"/>
    <w:rsid w:val="000D67D7"/>
    <w:rsid w:val="000D71B8"/>
    <w:rsid w:val="000D764D"/>
    <w:rsid w:val="000D7C7B"/>
    <w:rsid w:val="000E0ADF"/>
    <w:rsid w:val="000E0C60"/>
    <w:rsid w:val="000E0DE5"/>
    <w:rsid w:val="000E11B9"/>
    <w:rsid w:val="000E11F1"/>
    <w:rsid w:val="000E18F9"/>
    <w:rsid w:val="000E1940"/>
    <w:rsid w:val="000E1A2E"/>
    <w:rsid w:val="000E1B94"/>
    <w:rsid w:val="000E1D80"/>
    <w:rsid w:val="000E1DEE"/>
    <w:rsid w:val="000E255B"/>
    <w:rsid w:val="000E28B1"/>
    <w:rsid w:val="000E2D8A"/>
    <w:rsid w:val="000E2F6F"/>
    <w:rsid w:val="000E3032"/>
    <w:rsid w:val="000E32FE"/>
    <w:rsid w:val="000E35CA"/>
    <w:rsid w:val="000E3610"/>
    <w:rsid w:val="000E366A"/>
    <w:rsid w:val="000E39E6"/>
    <w:rsid w:val="000E412C"/>
    <w:rsid w:val="000E46AC"/>
    <w:rsid w:val="000E47FE"/>
    <w:rsid w:val="000E483F"/>
    <w:rsid w:val="000E49AB"/>
    <w:rsid w:val="000E4EC7"/>
    <w:rsid w:val="000E5655"/>
    <w:rsid w:val="000E58CE"/>
    <w:rsid w:val="000E5CDC"/>
    <w:rsid w:val="000E5E79"/>
    <w:rsid w:val="000E603B"/>
    <w:rsid w:val="000E6436"/>
    <w:rsid w:val="000E72AD"/>
    <w:rsid w:val="000E760E"/>
    <w:rsid w:val="000E7E04"/>
    <w:rsid w:val="000E7E1E"/>
    <w:rsid w:val="000F02D3"/>
    <w:rsid w:val="000F0744"/>
    <w:rsid w:val="000F07EE"/>
    <w:rsid w:val="000F08CA"/>
    <w:rsid w:val="000F0E84"/>
    <w:rsid w:val="000F0F90"/>
    <w:rsid w:val="000F1B73"/>
    <w:rsid w:val="000F1B7A"/>
    <w:rsid w:val="000F1BF0"/>
    <w:rsid w:val="000F22DF"/>
    <w:rsid w:val="000F249A"/>
    <w:rsid w:val="000F281A"/>
    <w:rsid w:val="000F2D59"/>
    <w:rsid w:val="000F36F5"/>
    <w:rsid w:val="000F375B"/>
    <w:rsid w:val="000F38A8"/>
    <w:rsid w:val="000F38D5"/>
    <w:rsid w:val="000F3FD9"/>
    <w:rsid w:val="000F4339"/>
    <w:rsid w:val="000F456C"/>
    <w:rsid w:val="000F462F"/>
    <w:rsid w:val="000F4A48"/>
    <w:rsid w:val="000F54A0"/>
    <w:rsid w:val="000F6170"/>
    <w:rsid w:val="000F686E"/>
    <w:rsid w:val="000F68CE"/>
    <w:rsid w:val="000F6B24"/>
    <w:rsid w:val="000F6BA6"/>
    <w:rsid w:val="000F6D33"/>
    <w:rsid w:val="000F6E5C"/>
    <w:rsid w:val="000F6F0E"/>
    <w:rsid w:val="000F6FC4"/>
    <w:rsid w:val="000F74FE"/>
    <w:rsid w:val="000F7B25"/>
    <w:rsid w:val="000F7FF0"/>
    <w:rsid w:val="00100096"/>
    <w:rsid w:val="001005E1"/>
    <w:rsid w:val="001009B0"/>
    <w:rsid w:val="00100C83"/>
    <w:rsid w:val="00101060"/>
    <w:rsid w:val="00101320"/>
    <w:rsid w:val="00101516"/>
    <w:rsid w:val="00101812"/>
    <w:rsid w:val="0010198E"/>
    <w:rsid w:val="00101A16"/>
    <w:rsid w:val="00101CCA"/>
    <w:rsid w:val="00102566"/>
    <w:rsid w:val="001028F6"/>
    <w:rsid w:val="00102F72"/>
    <w:rsid w:val="00102F89"/>
    <w:rsid w:val="00103BA4"/>
    <w:rsid w:val="00104043"/>
    <w:rsid w:val="0010407A"/>
    <w:rsid w:val="001044E5"/>
    <w:rsid w:val="0010459C"/>
    <w:rsid w:val="00104D7B"/>
    <w:rsid w:val="00104E2F"/>
    <w:rsid w:val="001050B4"/>
    <w:rsid w:val="001055F5"/>
    <w:rsid w:val="001058B5"/>
    <w:rsid w:val="00106084"/>
    <w:rsid w:val="0010620C"/>
    <w:rsid w:val="0010661A"/>
    <w:rsid w:val="0010661B"/>
    <w:rsid w:val="0010684C"/>
    <w:rsid w:val="00106EE6"/>
    <w:rsid w:val="001074A8"/>
    <w:rsid w:val="0010778E"/>
    <w:rsid w:val="00107D05"/>
    <w:rsid w:val="00107D9F"/>
    <w:rsid w:val="00107FDF"/>
    <w:rsid w:val="0011044F"/>
    <w:rsid w:val="001104C0"/>
    <w:rsid w:val="00110594"/>
    <w:rsid w:val="00110710"/>
    <w:rsid w:val="001109CC"/>
    <w:rsid w:val="00111192"/>
    <w:rsid w:val="00111236"/>
    <w:rsid w:val="0011160C"/>
    <w:rsid w:val="0011161C"/>
    <w:rsid w:val="0011170D"/>
    <w:rsid w:val="0011186A"/>
    <w:rsid w:val="00111B60"/>
    <w:rsid w:val="00111CA2"/>
    <w:rsid w:val="00111FBE"/>
    <w:rsid w:val="00112885"/>
    <w:rsid w:val="001129D1"/>
    <w:rsid w:val="00112A6B"/>
    <w:rsid w:val="00112B8C"/>
    <w:rsid w:val="00112FF7"/>
    <w:rsid w:val="001132FC"/>
    <w:rsid w:val="001133BD"/>
    <w:rsid w:val="00113484"/>
    <w:rsid w:val="00113ED3"/>
    <w:rsid w:val="00113FB2"/>
    <w:rsid w:val="001146DD"/>
    <w:rsid w:val="001146E1"/>
    <w:rsid w:val="00114986"/>
    <w:rsid w:val="00114CB7"/>
    <w:rsid w:val="00114D2E"/>
    <w:rsid w:val="00114E3D"/>
    <w:rsid w:val="00114EA2"/>
    <w:rsid w:val="00114FB8"/>
    <w:rsid w:val="00115B6F"/>
    <w:rsid w:val="00116311"/>
    <w:rsid w:val="001163A1"/>
    <w:rsid w:val="0011654F"/>
    <w:rsid w:val="0011791E"/>
    <w:rsid w:val="00117AEC"/>
    <w:rsid w:val="00117C33"/>
    <w:rsid w:val="00117C62"/>
    <w:rsid w:val="00117C71"/>
    <w:rsid w:val="00120179"/>
    <w:rsid w:val="0012061D"/>
    <w:rsid w:val="00120D2A"/>
    <w:rsid w:val="00120F37"/>
    <w:rsid w:val="00121B5D"/>
    <w:rsid w:val="00121ED6"/>
    <w:rsid w:val="00122006"/>
    <w:rsid w:val="001220D5"/>
    <w:rsid w:val="001222BA"/>
    <w:rsid w:val="001225B9"/>
    <w:rsid w:val="0012263B"/>
    <w:rsid w:val="00122805"/>
    <w:rsid w:val="00122EDB"/>
    <w:rsid w:val="001238D1"/>
    <w:rsid w:val="001240B4"/>
    <w:rsid w:val="001240D0"/>
    <w:rsid w:val="00124191"/>
    <w:rsid w:val="00124333"/>
    <w:rsid w:val="00124492"/>
    <w:rsid w:val="00124964"/>
    <w:rsid w:val="00125161"/>
    <w:rsid w:val="00125337"/>
    <w:rsid w:val="001257B7"/>
    <w:rsid w:val="0012584F"/>
    <w:rsid w:val="00125852"/>
    <w:rsid w:val="00125A16"/>
    <w:rsid w:val="001264F9"/>
    <w:rsid w:val="001266FE"/>
    <w:rsid w:val="0012709A"/>
    <w:rsid w:val="0012718E"/>
    <w:rsid w:val="001273F8"/>
    <w:rsid w:val="0012754C"/>
    <w:rsid w:val="00127778"/>
    <w:rsid w:val="00127AD9"/>
    <w:rsid w:val="00127CB9"/>
    <w:rsid w:val="00130130"/>
    <w:rsid w:val="00130478"/>
    <w:rsid w:val="00130A00"/>
    <w:rsid w:val="00130C98"/>
    <w:rsid w:val="00130E80"/>
    <w:rsid w:val="00130F8B"/>
    <w:rsid w:val="001311AE"/>
    <w:rsid w:val="00131320"/>
    <w:rsid w:val="00131474"/>
    <w:rsid w:val="001314DB"/>
    <w:rsid w:val="001316E9"/>
    <w:rsid w:val="001318A6"/>
    <w:rsid w:val="00131927"/>
    <w:rsid w:val="001321F9"/>
    <w:rsid w:val="001324B1"/>
    <w:rsid w:val="00132916"/>
    <w:rsid w:val="00132A94"/>
    <w:rsid w:val="00133230"/>
    <w:rsid w:val="001338DE"/>
    <w:rsid w:val="00133D2F"/>
    <w:rsid w:val="00133FA7"/>
    <w:rsid w:val="00134284"/>
    <w:rsid w:val="00134359"/>
    <w:rsid w:val="00134B23"/>
    <w:rsid w:val="00134B67"/>
    <w:rsid w:val="00134C57"/>
    <w:rsid w:val="00134EF5"/>
    <w:rsid w:val="00134FEB"/>
    <w:rsid w:val="0013502D"/>
    <w:rsid w:val="00135101"/>
    <w:rsid w:val="0013512B"/>
    <w:rsid w:val="00135195"/>
    <w:rsid w:val="00135284"/>
    <w:rsid w:val="00135668"/>
    <w:rsid w:val="001357F7"/>
    <w:rsid w:val="00135DDD"/>
    <w:rsid w:val="00135FFB"/>
    <w:rsid w:val="00136226"/>
    <w:rsid w:val="0013684D"/>
    <w:rsid w:val="00136CDD"/>
    <w:rsid w:val="00137702"/>
    <w:rsid w:val="001378FD"/>
    <w:rsid w:val="00137C38"/>
    <w:rsid w:val="001400ED"/>
    <w:rsid w:val="001409CE"/>
    <w:rsid w:val="00140BD4"/>
    <w:rsid w:val="00140D62"/>
    <w:rsid w:val="00141973"/>
    <w:rsid w:val="00141BBE"/>
    <w:rsid w:val="00141E35"/>
    <w:rsid w:val="00142A12"/>
    <w:rsid w:val="00142AD2"/>
    <w:rsid w:val="00143005"/>
    <w:rsid w:val="00143525"/>
    <w:rsid w:val="001436C2"/>
    <w:rsid w:val="00143B39"/>
    <w:rsid w:val="0014445C"/>
    <w:rsid w:val="00144B59"/>
    <w:rsid w:val="00145503"/>
    <w:rsid w:val="00145C0E"/>
    <w:rsid w:val="0014619E"/>
    <w:rsid w:val="001465B0"/>
    <w:rsid w:val="00146E39"/>
    <w:rsid w:val="001471DA"/>
    <w:rsid w:val="0014725F"/>
    <w:rsid w:val="0014762F"/>
    <w:rsid w:val="00147B5F"/>
    <w:rsid w:val="00147F8B"/>
    <w:rsid w:val="0015017B"/>
    <w:rsid w:val="00150396"/>
    <w:rsid w:val="00150AE8"/>
    <w:rsid w:val="00150D7E"/>
    <w:rsid w:val="00150FCE"/>
    <w:rsid w:val="0015100C"/>
    <w:rsid w:val="00151307"/>
    <w:rsid w:val="00151525"/>
    <w:rsid w:val="001515C8"/>
    <w:rsid w:val="0015166B"/>
    <w:rsid w:val="00151AC4"/>
    <w:rsid w:val="00151B6F"/>
    <w:rsid w:val="00151EC9"/>
    <w:rsid w:val="00151FC3"/>
    <w:rsid w:val="00151FFA"/>
    <w:rsid w:val="001520D1"/>
    <w:rsid w:val="001521AC"/>
    <w:rsid w:val="00152203"/>
    <w:rsid w:val="00152417"/>
    <w:rsid w:val="00152869"/>
    <w:rsid w:val="00152A2A"/>
    <w:rsid w:val="00152BF8"/>
    <w:rsid w:val="001530F4"/>
    <w:rsid w:val="0015379A"/>
    <w:rsid w:val="00153A39"/>
    <w:rsid w:val="0015408C"/>
    <w:rsid w:val="0015438B"/>
    <w:rsid w:val="001544ED"/>
    <w:rsid w:val="00154640"/>
    <w:rsid w:val="001547D6"/>
    <w:rsid w:val="0015493A"/>
    <w:rsid w:val="00154A84"/>
    <w:rsid w:val="00154ED8"/>
    <w:rsid w:val="001554CE"/>
    <w:rsid w:val="0015574F"/>
    <w:rsid w:val="00155B46"/>
    <w:rsid w:val="001568BB"/>
    <w:rsid w:val="00157260"/>
    <w:rsid w:val="001572B5"/>
    <w:rsid w:val="001578BE"/>
    <w:rsid w:val="0016016B"/>
    <w:rsid w:val="001601BB"/>
    <w:rsid w:val="00160663"/>
    <w:rsid w:val="0016095A"/>
    <w:rsid w:val="00160FA5"/>
    <w:rsid w:val="00161C7F"/>
    <w:rsid w:val="001622CB"/>
    <w:rsid w:val="00162E65"/>
    <w:rsid w:val="00162EA9"/>
    <w:rsid w:val="0016327A"/>
    <w:rsid w:val="001632EA"/>
    <w:rsid w:val="00163854"/>
    <w:rsid w:val="00163ADD"/>
    <w:rsid w:val="00163EC4"/>
    <w:rsid w:val="00163F36"/>
    <w:rsid w:val="00163FCA"/>
    <w:rsid w:val="0016401A"/>
    <w:rsid w:val="001641E1"/>
    <w:rsid w:val="001646BD"/>
    <w:rsid w:val="00164799"/>
    <w:rsid w:val="00164948"/>
    <w:rsid w:val="0016496F"/>
    <w:rsid w:val="0016582A"/>
    <w:rsid w:val="00165C43"/>
    <w:rsid w:val="00166690"/>
    <w:rsid w:val="00166D88"/>
    <w:rsid w:val="0016715E"/>
    <w:rsid w:val="001675D8"/>
    <w:rsid w:val="00167611"/>
    <w:rsid w:val="0016770D"/>
    <w:rsid w:val="0016777A"/>
    <w:rsid w:val="00167903"/>
    <w:rsid w:val="00167B97"/>
    <w:rsid w:val="00167FD2"/>
    <w:rsid w:val="001701F3"/>
    <w:rsid w:val="00170204"/>
    <w:rsid w:val="00170242"/>
    <w:rsid w:val="001703E2"/>
    <w:rsid w:val="001707FB"/>
    <w:rsid w:val="00170D95"/>
    <w:rsid w:val="00171469"/>
    <w:rsid w:val="00171BC9"/>
    <w:rsid w:val="00171CB4"/>
    <w:rsid w:val="00171D42"/>
    <w:rsid w:val="00171DD2"/>
    <w:rsid w:val="001720B3"/>
    <w:rsid w:val="001728F2"/>
    <w:rsid w:val="001729D9"/>
    <w:rsid w:val="00172D2E"/>
    <w:rsid w:val="001732FD"/>
    <w:rsid w:val="0017354E"/>
    <w:rsid w:val="001737FE"/>
    <w:rsid w:val="001739A9"/>
    <w:rsid w:val="00173A24"/>
    <w:rsid w:val="00173B6B"/>
    <w:rsid w:val="00174283"/>
    <w:rsid w:val="001742E1"/>
    <w:rsid w:val="001746DB"/>
    <w:rsid w:val="00174987"/>
    <w:rsid w:val="00174DB2"/>
    <w:rsid w:val="00174E91"/>
    <w:rsid w:val="0017507C"/>
    <w:rsid w:val="00175371"/>
    <w:rsid w:val="00175513"/>
    <w:rsid w:val="001755A3"/>
    <w:rsid w:val="00175627"/>
    <w:rsid w:val="001757DE"/>
    <w:rsid w:val="00175C5E"/>
    <w:rsid w:val="00175D59"/>
    <w:rsid w:val="00175D95"/>
    <w:rsid w:val="00175DB5"/>
    <w:rsid w:val="00176098"/>
    <w:rsid w:val="00176854"/>
    <w:rsid w:val="00176C59"/>
    <w:rsid w:val="00177045"/>
    <w:rsid w:val="0017777E"/>
    <w:rsid w:val="0017786A"/>
    <w:rsid w:val="00177E88"/>
    <w:rsid w:val="00180246"/>
    <w:rsid w:val="0018068F"/>
    <w:rsid w:val="00180BDB"/>
    <w:rsid w:val="00181040"/>
    <w:rsid w:val="00181369"/>
    <w:rsid w:val="0018137B"/>
    <w:rsid w:val="00181396"/>
    <w:rsid w:val="00181576"/>
    <w:rsid w:val="00181A5F"/>
    <w:rsid w:val="00182252"/>
    <w:rsid w:val="00182519"/>
    <w:rsid w:val="00182C39"/>
    <w:rsid w:val="00183002"/>
    <w:rsid w:val="00183510"/>
    <w:rsid w:val="0018378A"/>
    <w:rsid w:val="00183797"/>
    <w:rsid w:val="00183F11"/>
    <w:rsid w:val="00184724"/>
    <w:rsid w:val="00184AC2"/>
    <w:rsid w:val="00184BD4"/>
    <w:rsid w:val="00184D5F"/>
    <w:rsid w:val="00184DAD"/>
    <w:rsid w:val="00185124"/>
    <w:rsid w:val="00185696"/>
    <w:rsid w:val="0018583C"/>
    <w:rsid w:val="001859E9"/>
    <w:rsid w:val="00185A5B"/>
    <w:rsid w:val="00185B2B"/>
    <w:rsid w:val="00185E94"/>
    <w:rsid w:val="00186EE2"/>
    <w:rsid w:val="001871DF"/>
    <w:rsid w:val="0018776E"/>
    <w:rsid w:val="001879E9"/>
    <w:rsid w:val="001901A2"/>
    <w:rsid w:val="00190249"/>
    <w:rsid w:val="00190CA9"/>
    <w:rsid w:val="00190FA5"/>
    <w:rsid w:val="0019122B"/>
    <w:rsid w:val="00191234"/>
    <w:rsid w:val="00192130"/>
    <w:rsid w:val="00192336"/>
    <w:rsid w:val="0019249A"/>
    <w:rsid w:val="00192510"/>
    <w:rsid w:val="00192571"/>
    <w:rsid w:val="001929CB"/>
    <w:rsid w:val="00192DB6"/>
    <w:rsid w:val="00193383"/>
    <w:rsid w:val="00193ED8"/>
    <w:rsid w:val="00194217"/>
    <w:rsid w:val="0019438D"/>
    <w:rsid w:val="00194605"/>
    <w:rsid w:val="001946A3"/>
    <w:rsid w:val="001957C3"/>
    <w:rsid w:val="001958A4"/>
    <w:rsid w:val="00195B81"/>
    <w:rsid w:val="00195D31"/>
    <w:rsid w:val="00196270"/>
    <w:rsid w:val="001968A2"/>
    <w:rsid w:val="00196964"/>
    <w:rsid w:val="001969ED"/>
    <w:rsid w:val="00196AFD"/>
    <w:rsid w:val="00196B96"/>
    <w:rsid w:val="00196C54"/>
    <w:rsid w:val="001A03BD"/>
    <w:rsid w:val="001A0BF9"/>
    <w:rsid w:val="001A166C"/>
    <w:rsid w:val="001A1905"/>
    <w:rsid w:val="001A1C62"/>
    <w:rsid w:val="001A2143"/>
    <w:rsid w:val="001A2296"/>
    <w:rsid w:val="001A244D"/>
    <w:rsid w:val="001A2637"/>
    <w:rsid w:val="001A2EBC"/>
    <w:rsid w:val="001A2F41"/>
    <w:rsid w:val="001A3014"/>
    <w:rsid w:val="001A33AC"/>
    <w:rsid w:val="001A33DF"/>
    <w:rsid w:val="001A3AE3"/>
    <w:rsid w:val="001A3C8C"/>
    <w:rsid w:val="001A4B1B"/>
    <w:rsid w:val="001A4EA6"/>
    <w:rsid w:val="001A5382"/>
    <w:rsid w:val="001A586A"/>
    <w:rsid w:val="001A5A77"/>
    <w:rsid w:val="001A5BB9"/>
    <w:rsid w:val="001A5BDD"/>
    <w:rsid w:val="001A6565"/>
    <w:rsid w:val="001A6934"/>
    <w:rsid w:val="001A6B2F"/>
    <w:rsid w:val="001A6C3C"/>
    <w:rsid w:val="001A6C8C"/>
    <w:rsid w:val="001A736D"/>
    <w:rsid w:val="001A73A4"/>
    <w:rsid w:val="001A74AD"/>
    <w:rsid w:val="001A754A"/>
    <w:rsid w:val="001A7742"/>
    <w:rsid w:val="001A7880"/>
    <w:rsid w:val="001A7D65"/>
    <w:rsid w:val="001B0313"/>
    <w:rsid w:val="001B0B22"/>
    <w:rsid w:val="001B0DFA"/>
    <w:rsid w:val="001B0F6F"/>
    <w:rsid w:val="001B10FD"/>
    <w:rsid w:val="001B1394"/>
    <w:rsid w:val="001B16C7"/>
    <w:rsid w:val="001B1D1B"/>
    <w:rsid w:val="001B2429"/>
    <w:rsid w:val="001B2497"/>
    <w:rsid w:val="001B27DB"/>
    <w:rsid w:val="001B27FB"/>
    <w:rsid w:val="001B2E91"/>
    <w:rsid w:val="001B31F5"/>
    <w:rsid w:val="001B3484"/>
    <w:rsid w:val="001B41B8"/>
    <w:rsid w:val="001B459D"/>
    <w:rsid w:val="001B45B4"/>
    <w:rsid w:val="001B45D0"/>
    <w:rsid w:val="001B4A0F"/>
    <w:rsid w:val="001B4BEF"/>
    <w:rsid w:val="001B4CB9"/>
    <w:rsid w:val="001B5328"/>
    <w:rsid w:val="001B55E1"/>
    <w:rsid w:val="001B5B2D"/>
    <w:rsid w:val="001B5D38"/>
    <w:rsid w:val="001B6679"/>
    <w:rsid w:val="001B7040"/>
    <w:rsid w:val="001B704A"/>
    <w:rsid w:val="001B7110"/>
    <w:rsid w:val="001B71FF"/>
    <w:rsid w:val="001B7DCE"/>
    <w:rsid w:val="001B7E49"/>
    <w:rsid w:val="001B7E4A"/>
    <w:rsid w:val="001C0181"/>
    <w:rsid w:val="001C0D15"/>
    <w:rsid w:val="001C0FBD"/>
    <w:rsid w:val="001C156A"/>
    <w:rsid w:val="001C18A0"/>
    <w:rsid w:val="001C1BA3"/>
    <w:rsid w:val="001C1DAE"/>
    <w:rsid w:val="001C1E09"/>
    <w:rsid w:val="001C24A5"/>
    <w:rsid w:val="001C2A64"/>
    <w:rsid w:val="001C2AAB"/>
    <w:rsid w:val="001C2CD9"/>
    <w:rsid w:val="001C2D16"/>
    <w:rsid w:val="001C2DFC"/>
    <w:rsid w:val="001C2E19"/>
    <w:rsid w:val="001C318C"/>
    <w:rsid w:val="001C3195"/>
    <w:rsid w:val="001C3223"/>
    <w:rsid w:val="001C3259"/>
    <w:rsid w:val="001C3407"/>
    <w:rsid w:val="001C39A8"/>
    <w:rsid w:val="001C425F"/>
    <w:rsid w:val="001C4749"/>
    <w:rsid w:val="001C4B8A"/>
    <w:rsid w:val="001C4C34"/>
    <w:rsid w:val="001C5259"/>
    <w:rsid w:val="001C5C3A"/>
    <w:rsid w:val="001C635D"/>
    <w:rsid w:val="001C6F18"/>
    <w:rsid w:val="001C7611"/>
    <w:rsid w:val="001C7AB8"/>
    <w:rsid w:val="001C7D01"/>
    <w:rsid w:val="001C7F9D"/>
    <w:rsid w:val="001D02D6"/>
    <w:rsid w:val="001D0B1F"/>
    <w:rsid w:val="001D0EEE"/>
    <w:rsid w:val="001D12FD"/>
    <w:rsid w:val="001D1955"/>
    <w:rsid w:val="001D206F"/>
    <w:rsid w:val="001D2116"/>
    <w:rsid w:val="001D3162"/>
    <w:rsid w:val="001D353F"/>
    <w:rsid w:val="001D3786"/>
    <w:rsid w:val="001D3F30"/>
    <w:rsid w:val="001D3F62"/>
    <w:rsid w:val="001D3F7C"/>
    <w:rsid w:val="001D402D"/>
    <w:rsid w:val="001D52A1"/>
    <w:rsid w:val="001D5786"/>
    <w:rsid w:val="001D58B4"/>
    <w:rsid w:val="001D5A38"/>
    <w:rsid w:val="001D5DA4"/>
    <w:rsid w:val="001D62C3"/>
    <w:rsid w:val="001D6E8E"/>
    <w:rsid w:val="001D7705"/>
    <w:rsid w:val="001D7AAA"/>
    <w:rsid w:val="001E0182"/>
    <w:rsid w:val="001E029C"/>
    <w:rsid w:val="001E043B"/>
    <w:rsid w:val="001E06A6"/>
    <w:rsid w:val="001E0C17"/>
    <w:rsid w:val="001E0CCB"/>
    <w:rsid w:val="001E0E52"/>
    <w:rsid w:val="001E11D3"/>
    <w:rsid w:val="001E173A"/>
    <w:rsid w:val="001E19D1"/>
    <w:rsid w:val="001E1DA0"/>
    <w:rsid w:val="001E2293"/>
    <w:rsid w:val="001E2617"/>
    <w:rsid w:val="001E26ED"/>
    <w:rsid w:val="001E2BA4"/>
    <w:rsid w:val="001E2C24"/>
    <w:rsid w:val="001E2C5C"/>
    <w:rsid w:val="001E2D23"/>
    <w:rsid w:val="001E2D67"/>
    <w:rsid w:val="001E30AC"/>
    <w:rsid w:val="001E355C"/>
    <w:rsid w:val="001E3A33"/>
    <w:rsid w:val="001E3D3C"/>
    <w:rsid w:val="001E413F"/>
    <w:rsid w:val="001E41E2"/>
    <w:rsid w:val="001E43F7"/>
    <w:rsid w:val="001E4540"/>
    <w:rsid w:val="001E46F3"/>
    <w:rsid w:val="001E488C"/>
    <w:rsid w:val="001E49D9"/>
    <w:rsid w:val="001E4C15"/>
    <w:rsid w:val="001E4D52"/>
    <w:rsid w:val="001E5005"/>
    <w:rsid w:val="001E53B9"/>
    <w:rsid w:val="001E53D7"/>
    <w:rsid w:val="001E5AC3"/>
    <w:rsid w:val="001E6400"/>
    <w:rsid w:val="001E66B3"/>
    <w:rsid w:val="001E6E52"/>
    <w:rsid w:val="001E731A"/>
    <w:rsid w:val="001E7329"/>
    <w:rsid w:val="001E77EC"/>
    <w:rsid w:val="001E7872"/>
    <w:rsid w:val="001E7E5D"/>
    <w:rsid w:val="001E7ECA"/>
    <w:rsid w:val="001E7EEE"/>
    <w:rsid w:val="001E7F27"/>
    <w:rsid w:val="001F02AD"/>
    <w:rsid w:val="001F04AC"/>
    <w:rsid w:val="001F04AD"/>
    <w:rsid w:val="001F0AC0"/>
    <w:rsid w:val="001F11DC"/>
    <w:rsid w:val="001F1225"/>
    <w:rsid w:val="001F12CD"/>
    <w:rsid w:val="001F1619"/>
    <w:rsid w:val="001F16E0"/>
    <w:rsid w:val="001F190B"/>
    <w:rsid w:val="001F1FB2"/>
    <w:rsid w:val="001F2867"/>
    <w:rsid w:val="001F2D8B"/>
    <w:rsid w:val="001F37A4"/>
    <w:rsid w:val="001F3C66"/>
    <w:rsid w:val="001F4413"/>
    <w:rsid w:val="001F48F8"/>
    <w:rsid w:val="001F4B4B"/>
    <w:rsid w:val="001F4D0C"/>
    <w:rsid w:val="001F4F76"/>
    <w:rsid w:val="001F510F"/>
    <w:rsid w:val="001F51C7"/>
    <w:rsid w:val="001F53CA"/>
    <w:rsid w:val="001F5455"/>
    <w:rsid w:val="001F569E"/>
    <w:rsid w:val="001F5769"/>
    <w:rsid w:val="001F5D72"/>
    <w:rsid w:val="001F5E88"/>
    <w:rsid w:val="001F6100"/>
    <w:rsid w:val="001F613A"/>
    <w:rsid w:val="001F6688"/>
    <w:rsid w:val="001F6721"/>
    <w:rsid w:val="001F6F8B"/>
    <w:rsid w:val="001F7C7F"/>
    <w:rsid w:val="001F7D46"/>
    <w:rsid w:val="002006B1"/>
    <w:rsid w:val="002007DA"/>
    <w:rsid w:val="0020083D"/>
    <w:rsid w:val="00200E38"/>
    <w:rsid w:val="0020120B"/>
    <w:rsid w:val="00201254"/>
    <w:rsid w:val="002012D0"/>
    <w:rsid w:val="00201905"/>
    <w:rsid w:val="00201C2A"/>
    <w:rsid w:val="00201C86"/>
    <w:rsid w:val="00201F96"/>
    <w:rsid w:val="002020DE"/>
    <w:rsid w:val="00202E7A"/>
    <w:rsid w:val="00202F34"/>
    <w:rsid w:val="00202FEC"/>
    <w:rsid w:val="00203B16"/>
    <w:rsid w:val="00203B1A"/>
    <w:rsid w:val="0020426B"/>
    <w:rsid w:val="00204B64"/>
    <w:rsid w:val="00204C72"/>
    <w:rsid w:val="002051E5"/>
    <w:rsid w:val="00205327"/>
    <w:rsid w:val="0020546D"/>
    <w:rsid w:val="00205573"/>
    <w:rsid w:val="00205A2C"/>
    <w:rsid w:val="00205D7E"/>
    <w:rsid w:val="00206181"/>
    <w:rsid w:val="00206269"/>
    <w:rsid w:val="0020653D"/>
    <w:rsid w:val="0020667F"/>
    <w:rsid w:val="0020677A"/>
    <w:rsid w:val="00206B6A"/>
    <w:rsid w:val="00206DCE"/>
    <w:rsid w:val="00207217"/>
    <w:rsid w:val="0020734B"/>
    <w:rsid w:val="0020767F"/>
    <w:rsid w:val="002079A2"/>
    <w:rsid w:val="00207E79"/>
    <w:rsid w:val="00210018"/>
    <w:rsid w:val="00210040"/>
    <w:rsid w:val="00211247"/>
    <w:rsid w:val="002114F1"/>
    <w:rsid w:val="00211E8E"/>
    <w:rsid w:val="0021216A"/>
    <w:rsid w:val="002123AE"/>
    <w:rsid w:val="002123ED"/>
    <w:rsid w:val="002136F3"/>
    <w:rsid w:val="0021374A"/>
    <w:rsid w:val="00214AD9"/>
    <w:rsid w:val="002151A1"/>
    <w:rsid w:val="00215CC8"/>
    <w:rsid w:val="002163BE"/>
    <w:rsid w:val="00216574"/>
    <w:rsid w:val="00216791"/>
    <w:rsid w:val="00216D17"/>
    <w:rsid w:val="00216E68"/>
    <w:rsid w:val="002170A3"/>
    <w:rsid w:val="00217476"/>
    <w:rsid w:val="0021775B"/>
    <w:rsid w:val="00217BEE"/>
    <w:rsid w:val="0022007E"/>
    <w:rsid w:val="002204B0"/>
    <w:rsid w:val="00221634"/>
    <w:rsid w:val="00221937"/>
    <w:rsid w:val="00221A0B"/>
    <w:rsid w:val="00221B1E"/>
    <w:rsid w:val="00221DFF"/>
    <w:rsid w:val="00221E19"/>
    <w:rsid w:val="00222135"/>
    <w:rsid w:val="002222CC"/>
    <w:rsid w:val="0022250D"/>
    <w:rsid w:val="00222D79"/>
    <w:rsid w:val="00223220"/>
    <w:rsid w:val="00223630"/>
    <w:rsid w:val="00223695"/>
    <w:rsid w:val="00223B74"/>
    <w:rsid w:val="002241B3"/>
    <w:rsid w:val="002241C7"/>
    <w:rsid w:val="00224269"/>
    <w:rsid w:val="0022444F"/>
    <w:rsid w:val="00224661"/>
    <w:rsid w:val="002247DD"/>
    <w:rsid w:val="00224DC9"/>
    <w:rsid w:val="00224F09"/>
    <w:rsid w:val="00224F4F"/>
    <w:rsid w:val="00224FF4"/>
    <w:rsid w:val="0022500A"/>
    <w:rsid w:val="0022512F"/>
    <w:rsid w:val="00225A06"/>
    <w:rsid w:val="00225AC2"/>
    <w:rsid w:val="00225F46"/>
    <w:rsid w:val="002260E7"/>
    <w:rsid w:val="0022676D"/>
    <w:rsid w:val="00226DC8"/>
    <w:rsid w:val="00226E5C"/>
    <w:rsid w:val="00226E6A"/>
    <w:rsid w:val="002279B4"/>
    <w:rsid w:val="00227C0D"/>
    <w:rsid w:val="0023010A"/>
    <w:rsid w:val="0023069D"/>
    <w:rsid w:val="00230E09"/>
    <w:rsid w:val="0023104C"/>
    <w:rsid w:val="00231148"/>
    <w:rsid w:val="002317F0"/>
    <w:rsid w:val="00231D12"/>
    <w:rsid w:val="00232194"/>
    <w:rsid w:val="0023253D"/>
    <w:rsid w:val="00232D61"/>
    <w:rsid w:val="00232E5E"/>
    <w:rsid w:val="002337CC"/>
    <w:rsid w:val="0023395E"/>
    <w:rsid w:val="00233B51"/>
    <w:rsid w:val="00234119"/>
    <w:rsid w:val="0023447D"/>
    <w:rsid w:val="00234509"/>
    <w:rsid w:val="002348A5"/>
    <w:rsid w:val="00234A04"/>
    <w:rsid w:val="00234CD0"/>
    <w:rsid w:val="00234FA1"/>
    <w:rsid w:val="00235432"/>
    <w:rsid w:val="002354FE"/>
    <w:rsid w:val="00235C5D"/>
    <w:rsid w:val="002360EC"/>
    <w:rsid w:val="002360FB"/>
    <w:rsid w:val="00236813"/>
    <w:rsid w:val="00236841"/>
    <w:rsid w:val="0023691E"/>
    <w:rsid w:val="00237206"/>
    <w:rsid w:val="00237732"/>
    <w:rsid w:val="00237984"/>
    <w:rsid w:val="00237CA6"/>
    <w:rsid w:val="00240489"/>
    <w:rsid w:val="00240589"/>
    <w:rsid w:val="00240A4B"/>
    <w:rsid w:val="00240BD8"/>
    <w:rsid w:val="00241031"/>
    <w:rsid w:val="002411D9"/>
    <w:rsid w:val="002412F5"/>
    <w:rsid w:val="002414B2"/>
    <w:rsid w:val="002416C9"/>
    <w:rsid w:val="002418CE"/>
    <w:rsid w:val="002418EA"/>
    <w:rsid w:val="00241A06"/>
    <w:rsid w:val="00241BF9"/>
    <w:rsid w:val="00242178"/>
    <w:rsid w:val="002424FD"/>
    <w:rsid w:val="00242BCD"/>
    <w:rsid w:val="00243083"/>
    <w:rsid w:val="002435E5"/>
    <w:rsid w:val="0024381A"/>
    <w:rsid w:val="002438C9"/>
    <w:rsid w:val="00243CBA"/>
    <w:rsid w:val="00243D37"/>
    <w:rsid w:val="00243F05"/>
    <w:rsid w:val="00243F28"/>
    <w:rsid w:val="00243F97"/>
    <w:rsid w:val="00244152"/>
    <w:rsid w:val="002441D7"/>
    <w:rsid w:val="0024460F"/>
    <w:rsid w:val="0024499C"/>
    <w:rsid w:val="00244CD8"/>
    <w:rsid w:val="00245117"/>
    <w:rsid w:val="002451C9"/>
    <w:rsid w:val="0024541D"/>
    <w:rsid w:val="0024592C"/>
    <w:rsid w:val="00245C6B"/>
    <w:rsid w:val="00245CCD"/>
    <w:rsid w:val="002468F2"/>
    <w:rsid w:val="00246C13"/>
    <w:rsid w:val="00246DAA"/>
    <w:rsid w:val="00246FD9"/>
    <w:rsid w:val="00247233"/>
    <w:rsid w:val="002474E3"/>
    <w:rsid w:val="00247C20"/>
    <w:rsid w:val="00247F7C"/>
    <w:rsid w:val="00251B7C"/>
    <w:rsid w:val="00251E06"/>
    <w:rsid w:val="00252100"/>
    <w:rsid w:val="002523C5"/>
    <w:rsid w:val="00252E0C"/>
    <w:rsid w:val="00252F3A"/>
    <w:rsid w:val="00253042"/>
    <w:rsid w:val="00253344"/>
    <w:rsid w:val="00253359"/>
    <w:rsid w:val="002536AD"/>
    <w:rsid w:val="002537F6"/>
    <w:rsid w:val="00253E70"/>
    <w:rsid w:val="002540E1"/>
    <w:rsid w:val="0025481F"/>
    <w:rsid w:val="00254C8C"/>
    <w:rsid w:val="00255034"/>
    <w:rsid w:val="002550CF"/>
    <w:rsid w:val="002551B5"/>
    <w:rsid w:val="002552E7"/>
    <w:rsid w:val="00255392"/>
    <w:rsid w:val="0025543D"/>
    <w:rsid w:val="00255780"/>
    <w:rsid w:val="00255FEF"/>
    <w:rsid w:val="002562C9"/>
    <w:rsid w:val="002567A2"/>
    <w:rsid w:val="00256C3B"/>
    <w:rsid w:val="00257186"/>
    <w:rsid w:val="002576DC"/>
    <w:rsid w:val="00257947"/>
    <w:rsid w:val="0026036F"/>
    <w:rsid w:val="002604CB"/>
    <w:rsid w:val="002606C5"/>
    <w:rsid w:val="002625D4"/>
    <w:rsid w:val="00262779"/>
    <w:rsid w:val="00262BEF"/>
    <w:rsid w:val="00262D56"/>
    <w:rsid w:val="00262DD6"/>
    <w:rsid w:val="00262EF1"/>
    <w:rsid w:val="0026314D"/>
    <w:rsid w:val="00263182"/>
    <w:rsid w:val="0026363C"/>
    <w:rsid w:val="00263ACC"/>
    <w:rsid w:val="00263EFB"/>
    <w:rsid w:val="00264301"/>
    <w:rsid w:val="00264C5B"/>
    <w:rsid w:val="00265308"/>
    <w:rsid w:val="00265314"/>
    <w:rsid w:val="0026542E"/>
    <w:rsid w:val="00265755"/>
    <w:rsid w:val="00266612"/>
    <w:rsid w:val="00266F1C"/>
    <w:rsid w:val="002670A9"/>
    <w:rsid w:val="00267425"/>
    <w:rsid w:val="002676F8"/>
    <w:rsid w:val="00267BA9"/>
    <w:rsid w:val="00267C68"/>
    <w:rsid w:val="00267F67"/>
    <w:rsid w:val="002701FF"/>
    <w:rsid w:val="0027047C"/>
    <w:rsid w:val="002704BA"/>
    <w:rsid w:val="00270523"/>
    <w:rsid w:val="00270670"/>
    <w:rsid w:val="00270D4D"/>
    <w:rsid w:val="00270EF8"/>
    <w:rsid w:val="0027114B"/>
    <w:rsid w:val="002713C4"/>
    <w:rsid w:val="002718AF"/>
    <w:rsid w:val="00271C63"/>
    <w:rsid w:val="002727DF"/>
    <w:rsid w:val="00272E52"/>
    <w:rsid w:val="00273069"/>
    <w:rsid w:val="002733E2"/>
    <w:rsid w:val="00273A18"/>
    <w:rsid w:val="00273B6D"/>
    <w:rsid w:val="00273D26"/>
    <w:rsid w:val="00273FFB"/>
    <w:rsid w:val="0027454B"/>
    <w:rsid w:val="00275451"/>
    <w:rsid w:val="00275475"/>
    <w:rsid w:val="002758B5"/>
    <w:rsid w:val="00275BD4"/>
    <w:rsid w:val="002763C4"/>
    <w:rsid w:val="00276CC0"/>
    <w:rsid w:val="00276E28"/>
    <w:rsid w:val="00277019"/>
    <w:rsid w:val="0027717C"/>
    <w:rsid w:val="00277432"/>
    <w:rsid w:val="00277EE2"/>
    <w:rsid w:val="00280091"/>
    <w:rsid w:val="002804A8"/>
    <w:rsid w:val="00280806"/>
    <w:rsid w:val="00280BAE"/>
    <w:rsid w:val="00280C44"/>
    <w:rsid w:val="00280C5E"/>
    <w:rsid w:val="002810B6"/>
    <w:rsid w:val="002813F1"/>
    <w:rsid w:val="002819AA"/>
    <w:rsid w:val="00281AA6"/>
    <w:rsid w:val="00281C5E"/>
    <w:rsid w:val="00281F7F"/>
    <w:rsid w:val="00281FBF"/>
    <w:rsid w:val="002824D5"/>
    <w:rsid w:val="0028360E"/>
    <w:rsid w:val="002837E0"/>
    <w:rsid w:val="00283996"/>
    <w:rsid w:val="00283AE1"/>
    <w:rsid w:val="00283D32"/>
    <w:rsid w:val="00283E1A"/>
    <w:rsid w:val="0028412B"/>
    <w:rsid w:val="002842D4"/>
    <w:rsid w:val="002845A1"/>
    <w:rsid w:val="002848DB"/>
    <w:rsid w:val="00284A9D"/>
    <w:rsid w:val="00284EA6"/>
    <w:rsid w:val="002853F6"/>
    <w:rsid w:val="002857E1"/>
    <w:rsid w:val="00285EFC"/>
    <w:rsid w:val="00286042"/>
    <w:rsid w:val="00286117"/>
    <w:rsid w:val="0028653C"/>
    <w:rsid w:val="002866F2"/>
    <w:rsid w:val="00286A87"/>
    <w:rsid w:val="00286B0C"/>
    <w:rsid w:val="00286CF4"/>
    <w:rsid w:val="002871E8"/>
    <w:rsid w:val="0028791A"/>
    <w:rsid w:val="00287C3F"/>
    <w:rsid w:val="00287F06"/>
    <w:rsid w:val="00291049"/>
    <w:rsid w:val="00291120"/>
    <w:rsid w:val="00291614"/>
    <w:rsid w:val="00291977"/>
    <w:rsid w:val="00291C3D"/>
    <w:rsid w:val="002927C6"/>
    <w:rsid w:val="00293307"/>
    <w:rsid w:val="00293469"/>
    <w:rsid w:val="002935CD"/>
    <w:rsid w:val="00293768"/>
    <w:rsid w:val="002937D5"/>
    <w:rsid w:val="00293D8E"/>
    <w:rsid w:val="002941FB"/>
    <w:rsid w:val="00294758"/>
    <w:rsid w:val="00294E37"/>
    <w:rsid w:val="00294EA9"/>
    <w:rsid w:val="00294F86"/>
    <w:rsid w:val="002951AA"/>
    <w:rsid w:val="00295231"/>
    <w:rsid w:val="00295232"/>
    <w:rsid w:val="00295BAE"/>
    <w:rsid w:val="00295F9E"/>
    <w:rsid w:val="00295FCE"/>
    <w:rsid w:val="00295FFC"/>
    <w:rsid w:val="00296DE0"/>
    <w:rsid w:val="00296EE6"/>
    <w:rsid w:val="002971EC"/>
    <w:rsid w:val="00297E37"/>
    <w:rsid w:val="00297EC0"/>
    <w:rsid w:val="002A0161"/>
    <w:rsid w:val="002A0222"/>
    <w:rsid w:val="002A07A6"/>
    <w:rsid w:val="002A0A1A"/>
    <w:rsid w:val="002A14C9"/>
    <w:rsid w:val="002A1D59"/>
    <w:rsid w:val="002A1EAD"/>
    <w:rsid w:val="002A1FC7"/>
    <w:rsid w:val="002A2BB9"/>
    <w:rsid w:val="002A30D1"/>
    <w:rsid w:val="002A3561"/>
    <w:rsid w:val="002A398E"/>
    <w:rsid w:val="002A3A2B"/>
    <w:rsid w:val="002A3F22"/>
    <w:rsid w:val="002A4079"/>
    <w:rsid w:val="002A41D9"/>
    <w:rsid w:val="002A4705"/>
    <w:rsid w:val="002A49A8"/>
    <w:rsid w:val="002A4BC5"/>
    <w:rsid w:val="002A5286"/>
    <w:rsid w:val="002A52C5"/>
    <w:rsid w:val="002A53BE"/>
    <w:rsid w:val="002A53F2"/>
    <w:rsid w:val="002A545C"/>
    <w:rsid w:val="002A59BC"/>
    <w:rsid w:val="002A677D"/>
    <w:rsid w:val="002A67C8"/>
    <w:rsid w:val="002A69F8"/>
    <w:rsid w:val="002A6C5C"/>
    <w:rsid w:val="002A70CE"/>
    <w:rsid w:val="002A71D0"/>
    <w:rsid w:val="002A735C"/>
    <w:rsid w:val="002A7523"/>
    <w:rsid w:val="002A7583"/>
    <w:rsid w:val="002A7A51"/>
    <w:rsid w:val="002A7DF1"/>
    <w:rsid w:val="002A7E29"/>
    <w:rsid w:val="002B0646"/>
    <w:rsid w:val="002B11BD"/>
    <w:rsid w:val="002B140B"/>
    <w:rsid w:val="002B147F"/>
    <w:rsid w:val="002B1766"/>
    <w:rsid w:val="002B17BC"/>
    <w:rsid w:val="002B1E6E"/>
    <w:rsid w:val="002B203A"/>
    <w:rsid w:val="002B2421"/>
    <w:rsid w:val="002B261B"/>
    <w:rsid w:val="002B2669"/>
    <w:rsid w:val="002B26CA"/>
    <w:rsid w:val="002B2F5B"/>
    <w:rsid w:val="002B30F9"/>
    <w:rsid w:val="002B41B2"/>
    <w:rsid w:val="002B4482"/>
    <w:rsid w:val="002B4655"/>
    <w:rsid w:val="002B48FC"/>
    <w:rsid w:val="002B4955"/>
    <w:rsid w:val="002B4B28"/>
    <w:rsid w:val="002B4BDF"/>
    <w:rsid w:val="002B4D82"/>
    <w:rsid w:val="002B5090"/>
    <w:rsid w:val="002B53D3"/>
    <w:rsid w:val="002B5872"/>
    <w:rsid w:val="002B5B51"/>
    <w:rsid w:val="002B6028"/>
    <w:rsid w:val="002B6043"/>
    <w:rsid w:val="002B648D"/>
    <w:rsid w:val="002B6DAA"/>
    <w:rsid w:val="002B7087"/>
    <w:rsid w:val="002B7138"/>
    <w:rsid w:val="002B739C"/>
    <w:rsid w:val="002B73E0"/>
    <w:rsid w:val="002B78C2"/>
    <w:rsid w:val="002B7AAA"/>
    <w:rsid w:val="002B7BFE"/>
    <w:rsid w:val="002B7F88"/>
    <w:rsid w:val="002B7FAF"/>
    <w:rsid w:val="002C0064"/>
    <w:rsid w:val="002C00A1"/>
    <w:rsid w:val="002C0622"/>
    <w:rsid w:val="002C0651"/>
    <w:rsid w:val="002C0A9E"/>
    <w:rsid w:val="002C0AED"/>
    <w:rsid w:val="002C0BFD"/>
    <w:rsid w:val="002C0DEB"/>
    <w:rsid w:val="002C0F9F"/>
    <w:rsid w:val="002C19DD"/>
    <w:rsid w:val="002C1F24"/>
    <w:rsid w:val="002C2357"/>
    <w:rsid w:val="002C2C15"/>
    <w:rsid w:val="002C2C70"/>
    <w:rsid w:val="002C2DE1"/>
    <w:rsid w:val="002C2F17"/>
    <w:rsid w:val="002C3786"/>
    <w:rsid w:val="002C3981"/>
    <w:rsid w:val="002C39BF"/>
    <w:rsid w:val="002C3A3F"/>
    <w:rsid w:val="002C3A60"/>
    <w:rsid w:val="002C3BA2"/>
    <w:rsid w:val="002C3EF6"/>
    <w:rsid w:val="002C4318"/>
    <w:rsid w:val="002C48A5"/>
    <w:rsid w:val="002C4CFD"/>
    <w:rsid w:val="002C4F7E"/>
    <w:rsid w:val="002C5252"/>
    <w:rsid w:val="002C52AC"/>
    <w:rsid w:val="002C52BF"/>
    <w:rsid w:val="002C5CEE"/>
    <w:rsid w:val="002C60DB"/>
    <w:rsid w:val="002C682A"/>
    <w:rsid w:val="002C6B15"/>
    <w:rsid w:val="002D03A7"/>
    <w:rsid w:val="002D05D3"/>
    <w:rsid w:val="002D0866"/>
    <w:rsid w:val="002D1BC5"/>
    <w:rsid w:val="002D206B"/>
    <w:rsid w:val="002D2196"/>
    <w:rsid w:val="002D2893"/>
    <w:rsid w:val="002D2937"/>
    <w:rsid w:val="002D2C58"/>
    <w:rsid w:val="002D3485"/>
    <w:rsid w:val="002D34CE"/>
    <w:rsid w:val="002D37B9"/>
    <w:rsid w:val="002D38AA"/>
    <w:rsid w:val="002D38AD"/>
    <w:rsid w:val="002D3AC6"/>
    <w:rsid w:val="002D3BC5"/>
    <w:rsid w:val="002D3E1C"/>
    <w:rsid w:val="002D423B"/>
    <w:rsid w:val="002D439D"/>
    <w:rsid w:val="002D4621"/>
    <w:rsid w:val="002D47A5"/>
    <w:rsid w:val="002D4E50"/>
    <w:rsid w:val="002D4ED4"/>
    <w:rsid w:val="002D4F93"/>
    <w:rsid w:val="002D4FAD"/>
    <w:rsid w:val="002D53A8"/>
    <w:rsid w:val="002D5AD9"/>
    <w:rsid w:val="002D5ADC"/>
    <w:rsid w:val="002D5C43"/>
    <w:rsid w:val="002D5E6C"/>
    <w:rsid w:val="002D62EE"/>
    <w:rsid w:val="002D66AE"/>
    <w:rsid w:val="002D67D7"/>
    <w:rsid w:val="002D71DA"/>
    <w:rsid w:val="002D71F7"/>
    <w:rsid w:val="002D736E"/>
    <w:rsid w:val="002D747E"/>
    <w:rsid w:val="002D7DB6"/>
    <w:rsid w:val="002E070B"/>
    <w:rsid w:val="002E0F51"/>
    <w:rsid w:val="002E1131"/>
    <w:rsid w:val="002E12E7"/>
    <w:rsid w:val="002E1B2D"/>
    <w:rsid w:val="002E1B77"/>
    <w:rsid w:val="002E1D24"/>
    <w:rsid w:val="002E2126"/>
    <w:rsid w:val="002E2F43"/>
    <w:rsid w:val="002E32E5"/>
    <w:rsid w:val="002E35EC"/>
    <w:rsid w:val="002E36D9"/>
    <w:rsid w:val="002E37D2"/>
    <w:rsid w:val="002E3EC6"/>
    <w:rsid w:val="002E4653"/>
    <w:rsid w:val="002E47B8"/>
    <w:rsid w:val="002E4805"/>
    <w:rsid w:val="002E48B2"/>
    <w:rsid w:val="002E4ECC"/>
    <w:rsid w:val="002E51B4"/>
    <w:rsid w:val="002E5477"/>
    <w:rsid w:val="002E5DA1"/>
    <w:rsid w:val="002E6FC3"/>
    <w:rsid w:val="002E7520"/>
    <w:rsid w:val="002F04DC"/>
    <w:rsid w:val="002F0611"/>
    <w:rsid w:val="002F0655"/>
    <w:rsid w:val="002F0890"/>
    <w:rsid w:val="002F102D"/>
    <w:rsid w:val="002F1434"/>
    <w:rsid w:val="002F1461"/>
    <w:rsid w:val="002F1518"/>
    <w:rsid w:val="002F16A5"/>
    <w:rsid w:val="002F16C9"/>
    <w:rsid w:val="002F204A"/>
    <w:rsid w:val="002F27DF"/>
    <w:rsid w:val="002F288D"/>
    <w:rsid w:val="002F28FF"/>
    <w:rsid w:val="002F2C27"/>
    <w:rsid w:val="002F30BD"/>
    <w:rsid w:val="002F3143"/>
    <w:rsid w:val="002F37BE"/>
    <w:rsid w:val="002F38DD"/>
    <w:rsid w:val="002F3AC9"/>
    <w:rsid w:val="002F42B7"/>
    <w:rsid w:val="002F42C8"/>
    <w:rsid w:val="002F42D5"/>
    <w:rsid w:val="002F431A"/>
    <w:rsid w:val="002F48BD"/>
    <w:rsid w:val="002F49CE"/>
    <w:rsid w:val="002F4A2D"/>
    <w:rsid w:val="002F509F"/>
    <w:rsid w:val="002F5111"/>
    <w:rsid w:val="002F5686"/>
    <w:rsid w:val="002F568B"/>
    <w:rsid w:val="002F5CC3"/>
    <w:rsid w:val="002F5DF5"/>
    <w:rsid w:val="002F6087"/>
    <w:rsid w:val="002F63EF"/>
    <w:rsid w:val="002F6560"/>
    <w:rsid w:val="002F66B3"/>
    <w:rsid w:val="002F67AE"/>
    <w:rsid w:val="002F6E17"/>
    <w:rsid w:val="002F6F0B"/>
    <w:rsid w:val="002F7542"/>
    <w:rsid w:val="002F7DF5"/>
    <w:rsid w:val="0030025A"/>
    <w:rsid w:val="0030066D"/>
    <w:rsid w:val="00300731"/>
    <w:rsid w:val="00300786"/>
    <w:rsid w:val="003007F6"/>
    <w:rsid w:val="00300A3D"/>
    <w:rsid w:val="00300A7D"/>
    <w:rsid w:val="00300B6F"/>
    <w:rsid w:val="00300C16"/>
    <w:rsid w:val="00300CF9"/>
    <w:rsid w:val="0030165D"/>
    <w:rsid w:val="003016C0"/>
    <w:rsid w:val="00301853"/>
    <w:rsid w:val="003019B6"/>
    <w:rsid w:val="00301C2A"/>
    <w:rsid w:val="00301C78"/>
    <w:rsid w:val="00301DE8"/>
    <w:rsid w:val="003023DB"/>
    <w:rsid w:val="00302500"/>
    <w:rsid w:val="003025F6"/>
    <w:rsid w:val="00302623"/>
    <w:rsid w:val="00302AA3"/>
    <w:rsid w:val="00302D8D"/>
    <w:rsid w:val="00303299"/>
    <w:rsid w:val="00303EB8"/>
    <w:rsid w:val="0030402C"/>
    <w:rsid w:val="00304159"/>
    <w:rsid w:val="003041A9"/>
    <w:rsid w:val="003044B2"/>
    <w:rsid w:val="0030457D"/>
    <w:rsid w:val="003048BD"/>
    <w:rsid w:val="00304BB0"/>
    <w:rsid w:val="00305707"/>
    <w:rsid w:val="00305BAC"/>
    <w:rsid w:val="003070A5"/>
    <w:rsid w:val="00307593"/>
    <w:rsid w:val="003076DA"/>
    <w:rsid w:val="00307ED4"/>
    <w:rsid w:val="003104D2"/>
    <w:rsid w:val="00310A49"/>
    <w:rsid w:val="00310E48"/>
    <w:rsid w:val="00310E80"/>
    <w:rsid w:val="00310FA5"/>
    <w:rsid w:val="00311331"/>
    <w:rsid w:val="00311BB8"/>
    <w:rsid w:val="003120DD"/>
    <w:rsid w:val="0031213B"/>
    <w:rsid w:val="00312185"/>
    <w:rsid w:val="003121D7"/>
    <w:rsid w:val="003130E9"/>
    <w:rsid w:val="00313185"/>
    <w:rsid w:val="003131DB"/>
    <w:rsid w:val="003132EC"/>
    <w:rsid w:val="00313399"/>
    <w:rsid w:val="0031368E"/>
    <w:rsid w:val="003137F5"/>
    <w:rsid w:val="00313B0A"/>
    <w:rsid w:val="00313C2C"/>
    <w:rsid w:val="003145BB"/>
    <w:rsid w:val="003148D4"/>
    <w:rsid w:val="00314A95"/>
    <w:rsid w:val="00314D38"/>
    <w:rsid w:val="00314F17"/>
    <w:rsid w:val="003151C5"/>
    <w:rsid w:val="003152EC"/>
    <w:rsid w:val="003156C5"/>
    <w:rsid w:val="00315B96"/>
    <w:rsid w:val="00315EF9"/>
    <w:rsid w:val="00316248"/>
    <w:rsid w:val="003165A9"/>
    <w:rsid w:val="00316743"/>
    <w:rsid w:val="00316A97"/>
    <w:rsid w:val="00316D48"/>
    <w:rsid w:val="00316EB1"/>
    <w:rsid w:val="00316FD8"/>
    <w:rsid w:val="00317092"/>
    <w:rsid w:val="0031714E"/>
    <w:rsid w:val="00317318"/>
    <w:rsid w:val="00317977"/>
    <w:rsid w:val="00317C82"/>
    <w:rsid w:val="00317D8D"/>
    <w:rsid w:val="00320429"/>
    <w:rsid w:val="003207C9"/>
    <w:rsid w:val="0032102D"/>
    <w:rsid w:val="003212C8"/>
    <w:rsid w:val="003219C5"/>
    <w:rsid w:val="00321F25"/>
    <w:rsid w:val="00321F7D"/>
    <w:rsid w:val="0032200A"/>
    <w:rsid w:val="00322A95"/>
    <w:rsid w:val="00322DF5"/>
    <w:rsid w:val="0032331D"/>
    <w:rsid w:val="00323532"/>
    <w:rsid w:val="00323803"/>
    <w:rsid w:val="003238C8"/>
    <w:rsid w:val="00323BC4"/>
    <w:rsid w:val="00324299"/>
    <w:rsid w:val="003242CA"/>
    <w:rsid w:val="00324633"/>
    <w:rsid w:val="00324905"/>
    <w:rsid w:val="003254EF"/>
    <w:rsid w:val="00325B35"/>
    <w:rsid w:val="00326005"/>
    <w:rsid w:val="0032681A"/>
    <w:rsid w:val="0032683E"/>
    <w:rsid w:val="003268D2"/>
    <w:rsid w:val="00327469"/>
    <w:rsid w:val="0032757E"/>
    <w:rsid w:val="00327921"/>
    <w:rsid w:val="00327A01"/>
    <w:rsid w:val="00327A3A"/>
    <w:rsid w:val="00327D92"/>
    <w:rsid w:val="00327DB1"/>
    <w:rsid w:val="00327EA9"/>
    <w:rsid w:val="00327EAA"/>
    <w:rsid w:val="00327EE9"/>
    <w:rsid w:val="0033083C"/>
    <w:rsid w:val="00330B9E"/>
    <w:rsid w:val="00330F20"/>
    <w:rsid w:val="00330F83"/>
    <w:rsid w:val="003314DF"/>
    <w:rsid w:val="00331660"/>
    <w:rsid w:val="00332119"/>
    <w:rsid w:val="00332657"/>
    <w:rsid w:val="00332CDE"/>
    <w:rsid w:val="003331D0"/>
    <w:rsid w:val="003336DB"/>
    <w:rsid w:val="003336F8"/>
    <w:rsid w:val="00333A45"/>
    <w:rsid w:val="00333C60"/>
    <w:rsid w:val="00333CDA"/>
    <w:rsid w:val="00333F91"/>
    <w:rsid w:val="003343E4"/>
    <w:rsid w:val="00334746"/>
    <w:rsid w:val="00334769"/>
    <w:rsid w:val="0033496A"/>
    <w:rsid w:val="00334B53"/>
    <w:rsid w:val="00334BC8"/>
    <w:rsid w:val="00334BF8"/>
    <w:rsid w:val="00334CF6"/>
    <w:rsid w:val="00334E27"/>
    <w:rsid w:val="00334EC6"/>
    <w:rsid w:val="00335329"/>
    <w:rsid w:val="00335ECF"/>
    <w:rsid w:val="00335FF8"/>
    <w:rsid w:val="0033616F"/>
    <w:rsid w:val="00336219"/>
    <w:rsid w:val="003365BB"/>
    <w:rsid w:val="00336E32"/>
    <w:rsid w:val="00336E57"/>
    <w:rsid w:val="00337964"/>
    <w:rsid w:val="00337F01"/>
    <w:rsid w:val="003402DE"/>
    <w:rsid w:val="0034065A"/>
    <w:rsid w:val="00340702"/>
    <w:rsid w:val="0034108C"/>
    <w:rsid w:val="00341245"/>
    <w:rsid w:val="003412EA"/>
    <w:rsid w:val="003413DF"/>
    <w:rsid w:val="003415A3"/>
    <w:rsid w:val="003415CC"/>
    <w:rsid w:val="00341980"/>
    <w:rsid w:val="00341FB5"/>
    <w:rsid w:val="003420D4"/>
    <w:rsid w:val="0034265C"/>
    <w:rsid w:val="003426F3"/>
    <w:rsid w:val="00342814"/>
    <w:rsid w:val="00342C4B"/>
    <w:rsid w:val="00343008"/>
    <w:rsid w:val="00343376"/>
    <w:rsid w:val="003433C4"/>
    <w:rsid w:val="00343556"/>
    <w:rsid w:val="0034383E"/>
    <w:rsid w:val="00343895"/>
    <w:rsid w:val="00343973"/>
    <w:rsid w:val="00343BA1"/>
    <w:rsid w:val="00343BE6"/>
    <w:rsid w:val="00343CAF"/>
    <w:rsid w:val="00343CDF"/>
    <w:rsid w:val="00343F13"/>
    <w:rsid w:val="00343F3D"/>
    <w:rsid w:val="00344096"/>
    <w:rsid w:val="003441AE"/>
    <w:rsid w:val="003443A9"/>
    <w:rsid w:val="0034462F"/>
    <w:rsid w:val="00344CD2"/>
    <w:rsid w:val="00344FD9"/>
    <w:rsid w:val="00345318"/>
    <w:rsid w:val="003453C6"/>
    <w:rsid w:val="003455C0"/>
    <w:rsid w:val="00345615"/>
    <w:rsid w:val="00345F89"/>
    <w:rsid w:val="003464B3"/>
    <w:rsid w:val="00346560"/>
    <w:rsid w:val="003466F8"/>
    <w:rsid w:val="00346756"/>
    <w:rsid w:val="003468BF"/>
    <w:rsid w:val="00346E7B"/>
    <w:rsid w:val="00346EC5"/>
    <w:rsid w:val="00346F25"/>
    <w:rsid w:val="00346F2B"/>
    <w:rsid w:val="0034729E"/>
    <w:rsid w:val="0034770D"/>
    <w:rsid w:val="00347B32"/>
    <w:rsid w:val="003507E9"/>
    <w:rsid w:val="00350B69"/>
    <w:rsid w:val="00351153"/>
    <w:rsid w:val="0035123B"/>
    <w:rsid w:val="00351375"/>
    <w:rsid w:val="00351ADE"/>
    <w:rsid w:val="00351FAA"/>
    <w:rsid w:val="00352287"/>
    <w:rsid w:val="0035255F"/>
    <w:rsid w:val="00352643"/>
    <w:rsid w:val="003529B9"/>
    <w:rsid w:val="00353364"/>
    <w:rsid w:val="003540D7"/>
    <w:rsid w:val="0035415F"/>
    <w:rsid w:val="0035481C"/>
    <w:rsid w:val="0035496B"/>
    <w:rsid w:val="00354BB6"/>
    <w:rsid w:val="00354F85"/>
    <w:rsid w:val="00355259"/>
    <w:rsid w:val="003556D1"/>
    <w:rsid w:val="00355895"/>
    <w:rsid w:val="003559C6"/>
    <w:rsid w:val="00355BA7"/>
    <w:rsid w:val="00356461"/>
    <w:rsid w:val="00356B33"/>
    <w:rsid w:val="00356D3F"/>
    <w:rsid w:val="00357138"/>
    <w:rsid w:val="00357BAA"/>
    <w:rsid w:val="00357CF1"/>
    <w:rsid w:val="00357EF0"/>
    <w:rsid w:val="003602A5"/>
    <w:rsid w:val="00360389"/>
    <w:rsid w:val="003604BE"/>
    <w:rsid w:val="00360628"/>
    <w:rsid w:val="003607EC"/>
    <w:rsid w:val="00360C33"/>
    <w:rsid w:val="00361683"/>
    <w:rsid w:val="003617CC"/>
    <w:rsid w:val="00362135"/>
    <w:rsid w:val="0036218D"/>
    <w:rsid w:val="003626C6"/>
    <w:rsid w:val="00362EC2"/>
    <w:rsid w:val="00362EDE"/>
    <w:rsid w:val="0036369F"/>
    <w:rsid w:val="003637F5"/>
    <w:rsid w:val="00363F91"/>
    <w:rsid w:val="00364133"/>
    <w:rsid w:val="0036451F"/>
    <w:rsid w:val="0036476C"/>
    <w:rsid w:val="0036487E"/>
    <w:rsid w:val="00364B9C"/>
    <w:rsid w:val="00364BE9"/>
    <w:rsid w:val="00364EB3"/>
    <w:rsid w:val="003652D0"/>
    <w:rsid w:val="00365349"/>
    <w:rsid w:val="00365652"/>
    <w:rsid w:val="003656FD"/>
    <w:rsid w:val="00365710"/>
    <w:rsid w:val="003658AC"/>
    <w:rsid w:val="00365E4A"/>
    <w:rsid w:val="00366BB5"/>
    <w:rsid w:val="00367071"/>
    <w:rsid w:val="00367214"/>
    <w:rsid w:val="0036725A"/>
    <w:rsid w:val="003675F6"/>
    <w:rsid w:val="003676AE"/>
    <w:rsid w:val="003677C7"/>
    <w:rsid w:val="003679AA"/>
    <w:rsid w:val="003679EE"/>
    <w:rsid w:val="00367B83"/>
    <w:rsid w:val="00367BA6"/>
    <w:rsid w:val="00367D91"/>
    <w:rsid w:val="00367F61"/>
    <w:rsid w:val="00367FCC"/>
    <w:rsid w:val="0037064B"/>
    <w:rsid w:val="00370B32"/>
    <w:rsid w:val="00370DF5"/>
    <w:rsid w:val="00370E98"/>
    <w:rsid w:val="00371091"/>
    <w:rsid w:val="0037120E"/>
    <w:rsid w:val="003713AA"/>
    <w:rsid w:val="00371A70"/>
    <w:rsid w:val="00371E19"/>
    <w:rsid w:val="0037228B"/>
    <w:rsid w:val="00373504"/>
    <w:rsid w:val="0037354F"/>
    <w:rsid w:val="003735E9"/>
    <w:rsid w:val="00373A38"/>
    <w:rsid w:val="00373F7A"/>
    <w:rsid w:val="00374271"/>
    <w:rsid w:val="003758CE"/>
    <w:rsid w:val="00375F03"/>
    <w:rsid w:val="00375F3D"/>
    <w:rsid w:val="00375FB9"/>
    <w:rsid w:val="00376037"/>
    <w:rsid w:val="0037629B"/>
    <w:rsid w:val="00376629"/>
    <w:rsid w:val="003767E1"/>
    <w:rsid w:val="00376B46"/>
    <w:rsid w:val="00376C8D"/>
    <w:rsid w:val="00377335"/>
    <w:rsid w:val="003774BA"/>
    <w:rsid w:val="0037769F"/>
    <w:rsid w:val="00377B3D"/>
    <w:rsid w:val="00377F0F"/>
    <w:rsid w:val="003808C8"/>
    <w:rsid w:val="00380950"/>
    <w:rsid w:val="00380C8D"/>
    <w:rsid w:val="003812DC"/>
    <w:rsid w:val="003814B6"/>
    <w:rsid w:val="003816D7"/>
    <w:rsid w:val="003819CF"/>
    <w:rsid w:val="00381A47"/>
    <w:rsid w:val="00381CFF"/>
    <w:rsid w:val="00381E7D"/>
    <w:rsid w:val="00382346"/>
    <w:rsid w:val="003825F0"/>
    <w:rsid w:val="00382A67"/>
    <w:rsid w:val="00383A5C"/>
    <w:rsid w:val="00383E5C"/>
    <w:rsid w:val="003842AE"/>
    <w:rsid w:val="0038435B"/>
    <w:rsid w:val="003847A3"/>
    <w:rsid w:val="00384931"/>
    <w:rsid w:val="0038493D"/>
    <w:rsid w:val="00384A94"/>
    <w:rsid w:val="00384D4C"/>
    <w:rsid w:val="00385673"/>
    <w:rsid w:val="00385F6D"/>
    <w:rsid w:val="003863DB"/>
    <w:rsid w:val="003868BD"/>
    <w:rsid w:val="00386AD3"/>
    <w:rsid w:val="00386AE9"/>
    <w:rsid w:val="0038742D"/>
    <w:rsid w:val="00387480"/>
    <w:rsid w:val="003874FC"/>
    <w:rsid w:val="003875E7"/>
    <w:rsid w:val="00387A29"/>
    <w:rsid w:val="00387E68"/>
    <w:rsid w:val="0039027B"/>
    <w:rsid w:val="0039041B"/>
    <w:rsid w:val="003907CE"/>
    <w:rsid w:val="00390BE6"/>
    <w:rsid w:val="00390F27"/>
    <w:rsid w:val="00390FF2"/>
    <w:rsid w:val="003912DF"/>
    <w:rsid w:val="003914F3"/>
    <w:rsid w:val="003916C3"/>
    <w:rsid w:val="00391ADF"/>
    <w:rsid w:val="00391F73"/>
    <w:rsid w:val="003920B6"/>
    <w:rsid w:val="00392E3B"/>
    <w:rsid w:val="00392F27"/>
    <w:rsid w:val="003931B6"/>
    <w:rsid w:val="003932BE"/>
    <w:rsid w:val="00393363"/>
    <w:rsid w:val="003936A2"/>
    <w:rsid w:val="00393E1D"/>
    <w:rsid w:val="00393E52"/>
    <w:rsid w:val="00393FD9"/>
    <w:rsid w:val="0039436B"/>
    <w:rsid w:val="00394867"/>
    <w:rsid w:val="00395010"/>
    <w:rsid w:val="00395083"/>
    <w:rsid w:val="0039591D"/>
    <w:rsid w:val="00395C36"/>
    <w:rsid w:val="00395E6D"/>
    <w:rsid w:val="00395E8E"/>
    <w:rsid w:val="0039668A"/>
    <w:rsid w:val="003971C4"/>
    <w:rsid w:val="0039786B"/>
    <w:rsid w:val="00397C3F"/>
    <w:rsid w:val="00397C52"/>
    <w:rsid w:val="003A0720"/>
    <w:rsid w:val="003A072A"/>
    <w:rsid w:val="003A0C8B"/>
    <w:rsid w:val="003A0FA6"/>
    <w:rsid w:val="003A1053"/>
    <w:rsid w:val="003A1230"/>
    <w:rsid w:val="003A12DA"/>
    <w:rsid w:val="003A1413"/>
    <w:rsid w:val="003A14E7"/>
    <w:rsid w:val="003A1BD5"/>
    <w:rsid w:val="003A2125"/>
    <w:rsid w:val="003A21C8"/>
    <w:rsid w:val="003A2750"/>
    <w:rsid w:val="003A2D60"/>
    <w:rsid w:val="003A3AB5"/>
    <w:rsid w:val="003A3ABC"/>
    <w:rsid w:val="003A4488"/>
    <w:rsid w:val="003A48B6"/>
    <w:rsid w:val="003A4D02"/>
    <w:rsid w:val="003A511B"/>
    <w:rsid w:val="003A5279"/>
    <w:rsid w:val="003A534B"/>
    <w:rsid w:val="003A537E"/>
    <w:rsid w:val="003A5531"/>
    <w:rsid w:val="003A5877"/>
    <w:rsid w:val="003A5917"/>
    <w:rsid w:val="003A5C48"/>
    <w:rsid w:val="003A5DFB"/>
    <w:rsid w:val="003A5E0F"/>
    <w:rsid w:val="003A601E"/>
    <w:rsid w:val="003A71C7"/>
    <w:rsid w:val="003A72E3"/>
    <w:rsid w:val="003A7547"/>
    <w:rsid w:val="003A7D4D"/>
    <w:rsid w:val="003A7DEE"/>
    <w:rsid w:val="003A7E9C"/>
    <w:rsid w:val="003A7F2A"/>
    <w:rsid w:val="003B017B"/>
    <w:rsid w:val="003B0389"/>
    <w:rsid w:val="003B0726"/>
    <w:rsid w:val="003B07AE"/>
    <w:rsid w:val="003B0ADD"/>
    <w:rsid w:val="003B0BAA"/>
    <w:rsid w:val="003B0D59"/>
    <w:rsid w:val="003B1395"/>
    <w:rsid w:val="003B13BE"/>
    <w:rsid w:val="003B169C"/>
    <w:rsid w:val="003B1F91"/>
    <w:rsid w:val="003B25F5"/>
    <w:rsid w:val="003B2F19"/>
    <w:rsid w:val="003B3198"/>
    <w:rsid w:val="003B327B"/>
    <w:rsid w:val="003B34D9"/>
    <w:rsid w:val="003B36ED"/>
    <w:rsid w:val="003B501A"/>
    <w:rsid w:val="003B52DB"/>
    <w:rsid w:val="003B5A54"/>
    <w:rsid w:val="003B5A9F"/>
    <w:rsid w:val="003B5B79"/>
    <w:rsid w:val="003B5E8D"/>
    <w:rsid w:val="003B60C9"/>
    <w:rsid w:val="003B63CE"/>
    <w:rsid w:val="003B6956"/>
    <w:rsid w:val="003B6A68"/>
    <w:rsid w:val="003B6ACF"/>
    <w:rsid w:val="003B6CB2"/>
    <w:rsid w:val="003B7801"/>
    <w:rsid w:val="003B7848"/>
    <w:rsid w:val="003B7898"/>
    <w:rsid w:val="003B7AE6"/>
    <w:rsid w:val="003C0106"/>
    <w:rsid w:val="003C02A9"/>
    <w:rsid w:val="003C02AB"/>
    <w:rsid w:val="003C0830"/>
    <w:rsid w:val="003C09E7"/>
    <w:rsid w:val="003C0DA9"/>
    <w:rsid w:val="003C1002"/>
    <w:rsid w:val="003C1012"/>
    <w:rsid w:val="003C1426"/>
    <w:rsid w:val="003C15C1"/>
    <w:rsid w:val="003C1813"/>
    <w:rsid w:val="003C1891"/>
    <w:rsid w:val="003C1C9E"/>
    <w:rsid w:val="003C1CCA"/>
    <w:rsid w:val="003C28D0"/>
    <w:rsid w:val="003C2944"/>
    <w:rsid w:val="003C2BF5"/>
    <w:rsid w:val="003C2D2D"/>
    <w:rsid w:val="003C2DA3"/>
    <w:rsid w:val="003C2E9D"/>
    <w:rsid w:val="003C3097"/>
    <w:rsid w:val="003C36A8"/>
    <w:rsid w:val="003C3833"/>
    <w:rsid w:val="003C3A64"/>
    <w:rsid w:val="003C3B11"/>
    <w:rsid w:val="003C3F71"/>
    <w:rsid w:val="003C4056"/>
    <w:rsid w:val="003C41D3"/>
    <w:rsid w:val="003C4935"/>
    <w:rsid w:val="003C4974"/>
    <w:rsid w:val="003C4E99"/>
    <w:rsid w:val="003C5043"/>
    <w:rsid w:val="003C51CA"/>
    <w:rsid w:val="003C5243"/>
    <w:rsid w:val="003C54DD"/>
    <w:rsid w:val="003C58D5"/>
    <w:rsid w:val="003C5908"/>
    <w:rsid w:val="003C5A74"/>
    <w:rsid w:val="003C5C65"/>
    <w:rsid w:val="003C5CE9"/>
    <w:rsid w:val="003C5E1F"/>
    <w:rsid w:val="003C6C13"/>
    <w:rsid w:val="003C7073"/>
    <w:rsid w:val="003C72F8"/>
    <w:rsid w:val="003C7505"/>
    <w:rsid w:val="003C7CFA"/>
    <w:rsid w:val="003D01B3"/>
    <w:rsid w:val="003D01ED"/>
    <w:rsid w:val="003D032C"/>
    <w:rsid w:val="003D0335"/>
    <w:rsid w:val="003D07AD"/>
    <w:rsid w:val="003D08EC"/>
    <w:rsid w:val="003D0B79"/>
    <w:rsid w:val="003D0C11"/>
    <w:rsid w:val="003D0DAD"/>
    <w:rsid w:val="003D11DB"/>
    <w:rsid w:val="003D1282"/>
    <w:rsid w:val="003D1329"/>
    <w:rsid w:val="003D1FB0"/>
    <w:rsid w:val="003D23F6"/>
    <w:rsid w:val="003D2554"/>
    <w:rsid w:val="003D2676"/>
    <w:rsid w:val="003D2834"/>
    <w:rsid w:val="003D2D71"/>
    <w:rsid w:val="003D2F22"/>
    <w:rsid w:val="003D311D"/>
    <w:rsid w:val="003D31C8"/>
    <w:rsid w:val="003D36DE"/>
    <w:rsid w:val="003D375B"/>
    <w:rsid w:val="003D39AD"/>
    <w:rsid w:val="003D3FFC"/>
    <w:rsid w:val="003D413E"/>
    <w:rsid w:val="003D4224"/>
    <w:rsid w:val="003D4372"/>
    <w:rsid w:val="003D4924"/>
    <w:rsid w:val="003D4C29"/>
    <w:rsid w:val="003D5216"/>
    <w:rsid w:val="003D578B"/>
    <w:rsid w:val="003D580C"/>
    <w:rsid w:val="003D5DCD"/>
    <w:rsid w:val="003D614E"/>
    <w:rsid w:val="003D6639"/>
    <w:rsid w:val="003D68F8"/>
    <w:rsid w:val="003D6C85"/>
    <w:rsid w:val="003D6F51"/>
    <w:rsid w:val="003D71E9"/>
    <w:rsid w:val="003D781E"/>
    <w:rsid w:val="003E04E6"/>
    <w:rsid w:val="003E07C4"/>
    <w:rsid w:val="003E0834"/>
    <w:rsid w:val="003E0D01"/>
    <w:rsid w:val="003E0FA0"/>
    <w:rsid w:val="003E1120"/>
    <w:rsid w:val="003E130C"/>
    <w:rsid w:val="003E1483"/>
    <w:rsid w:val="003E1571"/>
    <w:rsid w:val="003E162B"/>
    <w:rsid w:val="003E1824"/>
    <w:rsid w:val="003E22C0"/>
    <w:rsid w:val="003E29BE"/>
    <w:rsid w:val="003E2DD5"/>
    <w:rsid w:val="003E2E5C"/>
    <w:rsid w:val="003E2E80"/>
    <w:rsid w:val="003E322C"/>
    <w:rsid w:val="003E32E4"/>
    <w:rsid w:val="003E3934"/>
    <w:rsid w:val="003E39D3"/>
    <w:rsid w:val="003E3BA6"/>
    <w:rsid w:val="003E3CCD"/>
    <w:rsid w:val="003E44DF"/>
    <w:rsid w:val="003E4A98"/>
    <w:rsid w:val="003E4C0C"/>
    <w:rsid w:val="003E4CE8"/>
    <w:rsid w:val="003E5147"/>
    <w:rsid w:val="003E53D9"/>
    <w:rsid w:val="003E5437"/>
    <w:rsid w:val="003E5C35"/>
    <w:rsid w:val="003E5D56"/>
    <w:rsid w:val="003E6075"/>
    <w:rsid w:val="003E61F3"/>
    <w:rsid w:val="003E628F"/>
    <w:rsid w:val="003E6619"/>
    <w:rsid w:val="003E6E17"/>
    <w:rsid w:val="003E6F02"/>
    <w:rsid w:val="003E6F0F"/>
    <w:rsid w:val="003E7E58"/>
    <w:rsid w:val="003F0691"/>
    <w:rsid w:val="003F0A6D"/>
    <w:rsid w:val="003F1401"/>
    <w:rsid w:val="003F150D"/>
    <w:rsid w:val="003F1C9F"/>
    <w:rsid w:val="003F2120"/>
    <w:rsid w:val="003F2159"/>
    <w:rsid w:val="003F2264"/>
    <w:rsid w:val="003F24BA"/>
    <w:rsid w:val="003F30D7"/>
    <w:rsid w:val="003F32F8"/>
    <w:rsid w:val="003F33A8"/>
    <w:rsid w:val="003F353D"/>
    <w:rsid w:val="003F39C5"/>
    <w:rsid w:val="003F39EB"/>
    <w:rsid w:val="003F3EEF"/>
    <w:rsid w:val="003F40B9"/>
    <w:rsid w:val="003F41DC"/>
    <w:rsid w:val="003F44F4"/>
    <w:rsid w:val="003F4617"/>
    <w:rsid w:val="003F49FF"/>
    <w:rsid w:val="003F50AC"/>
    <w:rsid w:val="003F54CD"/>
    <w:rsid w:val="003F5619"/>
    <w:rsid w:val="003F580C"/>
    <w:rsid w:val="003F5968"/>
    <w:rsid w:val="003F59D7"/>
    <w:rsid w:val="003F5C15"/>
    <w:rsid w:val="003F6169"/>
    <w:rsid w:val="003F6186"/>
    <w:rsid w:val="003F62F7"/>
    <w:rsid w:val="003F63CF"/>
    <w:rsid w:val="003F683D"/>
    <w:rsid w:val="003F6BB3"/>
    <w:rsid w:val="003F6F89"/>
    <w:rsid w:val="003F7326"/>
    <w:rsid w:val="003F7358"/>
    <w:rsid w:val="004008DB"/>
    <w:rsid w:val="00400B39"/>
    <w:rsid w:val="00400B72"/>
    <w:rsid w:val="00400F11"/>
    <w:rsid w:val="00401129"/>
    <w:rsid w:val="0040151C"/>
    <w:rsid w:val="00401870"/>
    <w:rsid w:val="0040187B"/>
    <w:rsid w:val="00401A30"/>
    <w:rsid w:val="00401A8C"/>
    <w:rsid w:val="00402294"/>
    <w:rsid w:val="004024CE"/>
    <w:rsid w:val="00402C17"/>
    <w:rsid w:val="00403090"/>
    <w:rsid w:val="004030BF"/>
    <w:rsid w:val="004032E3"/>
    <w:rsid w:val="00403572"/>
    <w:rsid w:val="00403718"/>
    <w:rsid w:val="00403A21"/>
    <w:rsid w:val="00403DAD"/>
    <w:rsid w:val="004040C5"/>
    <w:rsid w:val="0040428A"/>
    <w:rsid w:val="0040441B"/>
    <w:rsid w:val="004045E1"/>
    <w:rsid w:val="004046B1"/>
    <w:rsid w:val="004047F2"/>
    <w:rsid w:val="00404F23"/>
    <w:rsid w:val="00404F26"/>
    <w:rsid w:val="004057F9"/>
    <w:rsid w:val="004058F9"/>
    <w:rsid w:val="0040592C"/>
    <w:rsid w:val="004060DF"/>
    <w:rsid w:val="0040675A"/>
    <w:rsid w:val="004068FD"/>
    <w:rsid w:val="004073B2"/>
    <w:rsid w:val="00407530"/>
    <w:rsid w:val="0040776E"/>
    <w:rsid w:val="0040793E"/>
    <w:rsid w:val="00407A4D"/>
    <w:rsid w:val="00407AC4"/>
    <w:rsid w:val="00407B75"/>
    <w:rsid w:val="00407BE0"/>
    <w:rsid w:val="00407E1F"/>
    <w:rsid w:val="00407F7C"/>
    <w:rsid w:val="00411619"/>
    <w:rsid w:val="004117BE"/>
    <w:rsid w:val="0041221E"/>
    <w:rsid w:val="00412253"/>
    <w:rsid w:val="00412C98"/>
    <w:rsid w:val="004130A5"/>
    <w:rsid w:val="00413605"/>
    <w:rsid w:val="004138F0"/>
    <w:rsid w:val="00413A5B"/>
    <w:rsid w:val="00413E2E"/>
    <w:rsid w:val="00413E34"/>
    <w:rsid w:val="00414450"/>
    <w:rsid w:val="0041496D"/>
    <w:rsid w:val="00414C5A"/>
    <w:rsid w:val="00414F31"/>
    <w:rsid w:val="00415066"/>
    <w:rsid w:val="00415393"/>
    <w:rsid w:val="00416219"/>
    <w:rsid w:val="00416864"/>
    <w:rsid w:val="00416986"/>
    <w:rsid w:val="00416AF4"/>
    <w:rsid w:val="00416DD6"/>
    <w:rsid w:val="00416E64"/>
    <w:rsid w:val="00417003"/>
    <w:rsid w:val="0041718F"/>
    <w:rsid w:val="00417915"/>
    <w:rsid w:val="0041797A"/>
    <w:rsid w:val="00417D4F"/>
    <w:rsid w:val="00420665"/>
    <w:rsid w:val="004210FF"/>
    <w:rsid w:val="00421500"/>
    <w:rsid w:val="004215FE"/>
    <w:rsid w:val="0042180F"/>
    <w:rsid w:val="00421934"/>
    <w:rsid w:val="00421FFC"/>
    <w:rsid w:val="004220D6"/>
    <w:rsid w:val="004222D1"/>
    <w:rsid w:val="004226FA"/>
    <w:rsid w:val="00422AA9"/>
    <w:rsid w:val="00422D52"/>
    <w:rsid w:val="00423E74"/>
    <w:rsid w:val="00425244"/>
    <w:rsid w:val="004253CE"/>
    <w:rsid w:val="004253D0"/>
    <w:rsid w:val="00425E0F"/>
    <w:rsid w:val="00425E49"/>
    <w:rsid w:val="0042650D"/>
    <w:rsid w:val="004268B9"/>
    <w:rsid w:val="004270F2"/>
    <w:rsid w:val="0042726B"/>
    <w:rsid w:val="004278E7"/>
    <w:rsid w:val="00427B1B"/>
    <w:rsid w:val="00427F31"/>
    <w:rsid w:val="00430394"/>
    <w:rsid w:val="0043131D"/>
    <w:rsid w:val="004319D4"/>
    <w:rsid w:val="00431D52"/>
    <w:rsid w:val="00431D70"/>
    <w:rsid w:val="004321BB"/>
    <w:rsid w:val="004322F0"/>
    <w:rsid w:val="00432328"/>
    <w:rsid w:val="004325BD"/>
    <w:rsid w:val="004331EA"/>
    <w:rsid w:val="004332A7"/>
    <w:rsid w:val="004332E6"/>
    <w:rsid w:val="00433490"/>
    <w:rsid w:val="00433ABE"/>
    <w:rsid w:val="00434138"/>
    <w:rsid w:val="004343EA"/>
    <w:rsid w:val="0043452C"/>
    <w:rsid w:val="00434B7D"/>
    <w:rsid w:val="00434DBD"/>
    <w:rsid w:val="00435971"/>
    <w:rsid w:val="00435F1A"/>
    <w:rsid w:val="00436B89"/>
    <w:rsid w:val="00436E15"/>
    <w:rsid w:val="00437492"/>
    <w:rsid w:val="0043751D"/>
    <w:rsid w:val="00437B23"/>
    <w:rsid w:val="0044015C"/>
    <w:rsid w:val="00440E5F"/>
    <w:rsid w:val="00441929"/>
    <w:rsid w:val="00441AB2"/>
    <w:rsid w:val="00441F02"/>
    <w:rsid w:val="00442000"/>
    <w:rsid w:val="004421BE"/>
    <w:rsid w:val="004421E0"/>
    <w:rsid w:val="0044226C"/>
    <w:rsid w:val="004423B7"/>
    <w:rsid w:val="004423F7"/>
    <w:rsid w:val="004429FD"/>
    <w:rsid w:val="00443171"/>
    <w:rsid w:val="0044362B"/>
    <w:rsid w:val="004443C4"/>
    <w:rsid w:val="004447D3"/>
    <w:rsid w:val="00444B8A"/>
    <w:rsid w:val="00444CD0"/>
    <w:rsid w:val="00444E14"/>
    <w:rsid w:val="00445200"/>
    <w:rsid w:val="004461CB"/>
    <w:rsid w:val="004463D7"/>
    <w:rsid w:val="00446416"/>
    <w:rsid w:val="004465D4"/>
    <w:rsid w:val="00446811"/>
    <w:rsid w:val="00447121"/>
    <w:rsid w:val="00447131"/>
    <w:rsid w:val="004473EC"/>
    <w:rsid w:val="0044747C"/>
    <w:rsid w:val="00447A3B"/>
    <w:rsid w:val="00447AEC"/>
    <w:rsid w:val="00447CAE"/>
    <w:rsid w:val="00447F80"/>
    <w:rsid w:val="0045010E"/>
    <w:rsid w:val="004501A1"/>
    <w:rsid w:val="004505E2"/>
    <w:rsid w:val="00450E05"/>
    <w:rsid w:val="004511E1"/>
    <w:rsid w:val="00451350"/>
    <w:rsid w:val="00451375"/>
    <w:rsid w:val="004518BA"/>
    <w:rsid w:val="00451D28"/>
    <w:rsid w:val="00451E80"/>
    <w:rsid w:val="00452164"/>
    <w:rsid w:val="004536D3"/>
    <w:rsid w:val="004537DE"/>
    <w:rsid w:val="004537E6"/>
    <w:rsid w:val="0045393C"/>
    <w:rsid w:val="00454185"/>
    <w:rsid w:val="0045433D"/>
    <w:rsid w:val="00454423"/>
    <w:rsid w:val="00454478"/>
    <w:rsid w:val="0045450C"/>
    <w:rsid w:val="004545C3"/>
    <w:rsid w:val="004545F3"/>
    <w:rsid w:val="004546C8"/>
    <w:rsid w:val="0045501A"/>
    <w:rsid w:val="0045536E"/>
    <w:rsid w:val="0045576D"/>
    <w:rsid w:val="00455AA1"/>
    <w:rsid w:val="00455ADE"/>
    <w:rsid w:val="004564E4"/>
    <w:rsid w:val="00456606"/>
    <w:rsid w:val="004574DE"/>
    <w:rsid w:val="00457D67"/>
    <w:rsid w:val="00457FC4"/>
    <w:rsid w:val="0046022C"/>
    <w:rsid w:val="0046092D"/>
    <w:rsid w:val="00460F50"/>
    <w:rsid w:val="004613A9"/>
    <w:rsid w:val="0046169A"/>
    <w:rsid w:val="00461BCD"/>
    <w:rsid w:val="00461C79"/>
    <w:rsid w:val="004623F6"/>
    <w:rsid w:val="00462FC8"/>
    <w:rsid w:val="004631AF"/>
    <w:rsid w:val="004631F0"/>
    <w:rsid w:val="00463642"/>
    <w:rsid w:val="00463AA0"/>
    <w:rsid w:val="00463FDB"/>
    <w:rsid w:val="004640AA"/>
    <w:rsid w:val="00464419"/>
    <w:rsid w:val="00464F52"/>
    <w:rsid w:val="00465678"/>
    <w:rsid w:val="00465F66"/>
    <w:rsid w:val="0046606E"/>
    <w:rsid w:val="00466402"/>
    <w:rsid w:val="0046647A"/>
    <w:rsid w:val="00466541"/>
    <w:rsid w:val="004668A7"/>
    <w:rsid w:val="004672F8"/>
    <w:rsid w:val="00467693"/>
    <w:rsid w:val="004678EA"/>
    <w:rsid w:val="00467990"/>
    <w:rsid w:val="00470064"/>
    <w:rsid w:val="00470266"/>
    <w:rsid w:val="00470656"/>
    <w:rsid w:val="0047068C"/>
    <w:rsid w:val="004707A6"/>
    <w:rsid w:val="00470CBA"/>
    <w:rsid w:val="00470ED8"/>
    <w:rsid w:val="0047134D"/>
    <w:rsid w:val="00471C3A"/>
    <w:rsid w:val="00471CE6"/>
    <w:rsid w:val="0047207F"/>
    <w:rsid w:val="004724F5"/>
    <w:rsid w:val="0047257D"/>
    <w:rsid w:val="004728C0"/>
    <w:rsid w:val="00472C19"/>
    <w:rsid w:val="00472E4A"/>
    <w:rsid w:val="00472F6C"/>
    <w:rsid w:val="0047321B"/>
    <w:rsid w:val="004732DC"/>
    <w:rsid w:val="00473306"/>
    <w:rsid w:val="00473955"/>
    <w:rsid w:val="00473D72"/>
    <w:rsid w:val="0047424C"/>
    <w:rsid w:val="004742B1"/>
    <w:rsid w:val="00474325"/>
    <w:rsid w:val="00474F11"/>
    <w:rsid w:val="00475091"/>
    <w:rsid w:val="00475313"/>
    <w:rsid w:val="00475856"/>
    <w:rsid w:val="00475A32"/>
    <w:rsid w:val="00475B05"/>
    <w:rsid w:val="00476A1F"/>
    <w:rsid w:val="00476CEA"/>
    <w:rsid w:val="00476E59"/>
    <w:rsid w:val="00476EB2"/>
    <w:rsid w:val="004770DF"/>
    <w:rsid w:val="00477193"/>
    <w:rsid w:val="00477306"/>
    <w:rsid w:val="0047758D"/>
    <w:rsid w:val="0047798B"/>
    <w:rsid w:val="00477A50"/>
    <w:rsid w:val="00477D22"/>
    <w:rsid w:val="00480176"/>
    <w:rsid w:val="00480695"/>
    <w:rsid w:val="0048078A"/>
    <w:rsid w:val="00480C95"/>
    <w:rsid w:val="004812BA"/>
    <w:rsid w:val="0048147B"/>
    <w:rsid w:val="00481A19"/>
    <w:rsid w:val="00481CC1"/>
    <w:rsid w:val="00482175"/>
    <w:rsid w:val="004821CF"/>
    <w:rsid w:val="004822F1"/>
    <w:rsid w:val="00482365"/>
    <w:rsid w:val="004827BC"/>
    <w:rsid w:val="00482B3E"/>
    <w:rsid w:val="00482D0C"/>
    <w:rsid w:val="00482E62"/>
    <w:rsid w:val="004835AA"/>
    <w:rsid w:val="00483D4E"/>
    <w:rsid w:val="0048406F"/>
    <w:rsid w:val="0048421F"/>
    <w:rsid w:val="00484407"/>
    <w:rsid w:val="00484A0A"/>
    <w:rsid w:val="004850FE"/>
    <w:rsid w:val="00485213"/>
    <w:rsid w:val="004852F7"/>
    <w:rsid w:val="00485AD7"/>
    <w:rsid w:val="00485BD9"/>
    <w:rsid w:val="00485E54"/>
    <w:rsid w:val="004865F8"/>
    <w:rsid w:val="004867FF"/>
    <w:rsid w:val="00486995"/>
    <w:rsid w:val="00486BE4"/>
    <w:rsid w:val="00487099"/>
    <w:rsid w:val="004870BF"/>
    <w:rsid w:val="004871C9"/>
    <w:rsid w:val="0048723F"/>
    <w:rsid w:val="004874FD"/>
    <w:rsid w:val="004875AA"/>
    <w:rsid w:val="00487687"/>
    <w:rsid w:val="004879BA"/>
    <w:rsid w:val="00487E0F"/>
    <w:rsid w:val="004901A5"/>
    <w:rsid w:val="00490A4C"/>
    <w:rsid w:val="00490B46"/>
    <w:rsid w:val="00490D0B"/>
    <w:rsid w:val="00490DC9"/>
    <w:rsid w:val="004910D8"/>
    <w:rsid w:val="00491811"/>
    <w:rsid w:val="00491C5D"/>
    <w:rsid w:val="00491E04"/>
    <w:rsid w:val="00491F69"/>
    <w:rsid w:val="004920D7"/>
    <w:rsid w:val="004921B1"/>
    <w:rsid w:val="004925CA"/>
    <w:rsid w:val="0049312C"/>
    <w:rsid w:val="00493759"/>
    <w:rsid w:val="00493A88"/>
    <w:rsid w:val="00493B40"/>
    <w:rsid w:val="00493E2F"/>
    <w:rsid w:val="00493F23"/>
    <w:rsid w:val="004940C4"/>
    <w:rsid w:val="0049417F"/>
    <w:rsid w:val="0049431B"/>
    <w:rsid w:val="00494650"/>
    <w:rsid w:val="00494867"/>
    <w:rsid w:val="00494954"/>
    <w:rsid w:val="00494F3F"/>
    <w:rsid w:val="00495930"/>
    <w:rsid w:val="00495E32"/>
    <w:rsid w:val="00496047"/>
    <w:rsid w:val="00496D5B"/>
    <w:rsid w:val="004973B4"/>
    <w:rsid w:val="0049796A"/>
    <w:rsid w:val="00497A46"/>
    <w:rsid w:val="00497D9C"/>
    <w:rsid w:val="004A01A8"/>
    <w:rsid w:val="004A0253"/>
    <w:rsid w:val="004A067C"/>
    <w:rsid w:val="004A06BD"/>
    <w:rsid w:val="004A09B2"/>
    <w:rsid w:val="004A0D07"/>
    <w:rsid w:val="004A0F93"/>
    <w:rsid w:val="004A11C0"/>
    <w:rsid w:val="004A1A99"/>
    <w:rsid w:val="004A1DC0"/>
    <w:rsid w:val="004A1F3C"/>
    <w:rsid w:val="004A2C6F"/>
    <w:rsid w:val="004A2E41"/>
    <w:rsid w:val="004A3130"/>
    <w:rsid w:val="004A3358"/>
    <w:rsid w:val="004A3397"/>
    <w:rsid w:val="004A3AE0"/>
    <w:rsid w:val="004A3F29"/>
    <w:rsid w:val="004A41F7"/>
    <w:rsid w:val="004A45A3"/>
    <w:rsid w:val="004A4AA2"/>
    <w:rsid w:val="004A4C03"/>
    <w:rsid w:val="004A52EA"/>
    <w:rsid w:val="004A5D4E"/>
    <w:rsid w:val="004A5EFA"/>
    <w:rsid w:val="004A5F03"/>
    <w:rsid w:val="004A65F6"/>
    <w:rsid w:val="004A69EE"/>
    <w:rsid w:val="004A6A8E"/>
    <w:rsid w:val="004A6ABF"/>
    <w:rsid w:val="004A71C8"/>
    <w:rsid w:val="004A71CE"/>
    <w:rsid w:val="004A78DA"/>
    <w:rsid w:val="004A7CCC"/>
    <w:rsid w:val="004B026E"/>
    <w:rsid w:val="004B0769"/>
    <w:rsid w:val="004B09CF"/>
    <w:rsid w:val="004B1111"/>
    <w:rsid w:val="004B135E"/>
    <w:rsid w:val="004B15EB"/>
    <w:rsid w:val="004B1652"/>
    <w:rsid w:val="004B1A6E"/>
    <w:rsid w:val="004B1A94"/>
    <w:rsid w:val="004B1B09"/>
    <w:rsid w:val="004B2034"/>
    <w:rsid w:val="004B2365"/>
    <w:rsid w:val="004B2397"/>
    <w:rsid w:val="004B2442"/>
    <w:rsid w:val="004B2547"/>
    <w:rsid w:val="004B26DD"/>
    <w:rsid w:val="004B2B06"/>
    <w:rsid w:val="004B2CDE"/>
    <w:rsid w:val="004B2DF0"/>
    <w:rsid w:val="004B349F"/>
    <w:rsid w:val="004B34E9"/>
    <w:rsid w:val="004B3774"/>
    <w:rsid w:val="004B3A3E"/>
    <w:rsid w:val="004B4794"/>
    <w:rsid w:val="004B4878"/>
    <w:rsid w:val="004B50C6"/>
    <w:rsid w:val="004B512B"/>
    <w:rsid w:val="004B52EB"/>
    <w:rsid w:val="004B544B"/>
    <w:rsid w:val="004B5519"/>
    <w:rsid w:val="004B561E"/>
    <w:rsid w:val="004B59C8"/>
    <w:rsid w:val="004B5A51"/>
    <w:rsid w:val="004B5CC9"/>
    <w:rsid w:val="004B60AE"/>
    <w:rsid w:val="004B6535"/>
    <w:rsid w:val="004B6813"/>
    <w:rsid w:val="004B6AFC"/>
    <w:rsid w:val="004B6CDE"/>
    <w:rsid w:val="004B71DC"/>
    <w:rsid w:val="004B7455"/>
    <w:rsid w:val="004B7AA3"/>
    <w:rsid w:val="004B7C0A"/>
    <w:rsid w:val="004B7EAC"/>
    <w:rsid w:val="004B7FDD"/>
    <w:rsid w:val="004C02B2"/>
    <w:rsid w:val="004C0AFF"/>
    <w:rsid w:val="004C0C6B"/>
    <w:rsid w:val="004C0DAF"/>
    <w:rsid w:val="004C0DDE"/>
    <w:rsid w:val="004C0FE5"/>
    <w:rsid w:val="004C10F4"/>
    <w:rsid w:val="004C11C1"/>
    <w:rsid w:val="004C1435"/>
    <w:rsid w:val="004C1A4F"/>
    <w:rsid w:val="004C1C90"/>
    <w:rsid w:val="004C2146"/>
    <w:rsid w:val="004C26E3"/>
    <w:rsid w:val="004C2C1C"/>
    <w:rsid w:val="004C2E87"/>
    <w:rsid w:val="004C3283"/>
    <w:rsid w:val="004C3EB4"/>
    <w:rsid w:val="004C436A"/>
    <w:rsid w:val="004C4B7D"/>
    <w:rsid w:val="004C4DAF"/>
    <w:rsid w:val="004C4EC7"/>
    <w:rsid w:val="004C4FC2"/>
    <w:rsid w:val="004C50A3"/>
    <w:rsid w:val="004C5412"/>
    <w:rsid w:val="004C58FE"/>
    <w:rsid w:val="004C5C1D"/>
    <w:rsid w:val="004C5C5E"/>
    <w:rsid w:val="004C62F2"/>
    <w:rsid w:val="004C6B7A"/>
    <w:rsid w:val="004C6E7C"/>
    <w:rsid w:val="004C6E8C"/>
    <w:rsid w:val="004C736B"/>
    <w:rsid w:val="004C7413"/>
    <w:rsid w:val="004C79E5"/>
    <w:rsid w:val="004C7E4C"/>
    <w:rsid w:val="004D00D0"/>
    <w:rsid w:val="004D025C"/>
    <w:rsid w:val="004D02E7"/>
    <w:rsid w:val="004D08A2"/>
    <w:rsid w:val="004D0989"/>
    <w:rsid w:val="004D0BDC"/>
    <w:rsid w:val="004D0F3D"/>
    <w:rsid w:val="004D144E"/>
    <w:rsid w:val="004D16B2"/>
    <w:rsid w:val="004D1C8A"/>
    <w:rsid w:val="004D1D8B"/>
    <w:rsid w:val="004D1DBA"/>
    <w:rsid w:val="004D2369"/>
    <w:rsid w:val="004D256A"/>
    <w:rsid w:val="004D2588"/>
    <w:rsid w:val="004D289A"/>
    <w:rsid w:val="004D2A1F"/>
    <w:rsid w:val="004D2A86"/>
    <w:rsid w:val="004D2CD9"/>
    <w:rsid w:val="004D2E81"/>
    <w:rsid w:val="004D2EAB"/>
    <w:rsid w:val="004D2EF0"/>
    <w:rsid w:val="004D317B"/>
    <w:rsid w:val="004D34F2"/>
    <w:rsid w:val="004D361E"/>
    <w:rsid w:val="004D3961"/>
    <w:rsid w:val="004D3CC7"/>
    <w:rsid w:val="004D3D00"/>
    <w:rsid w:val="004D3F7F"/>
    <w:rsid w:val="004D41E0"/>
    <w:rsid w:val="004D4CC9"/>
    <w:rsid w:val="004D4FB1"/>
    <w:rsid w:val="004D5364"/>
    <w:rsid w:val="004D558F"/>
    <w:rsid w:val="004D5EF7"/>
    <w:rsid w:val="004D60F6"/>
    <w:rsid w:val="004D625A"/>
    <w:rsid w:val="004D6628"/>
    <w:rsid w:val="004D665F"/>
    <w:rsid w:val="004D6BAD"/>
    <w:rsid w:val="004D6FE2"/>
    <w:rsid w:val="004D74E4"/>
    <w:rsid w:val="004D74E5"/>
    <w:rsid w:val="004E0A4F"/>
    <w:rsid w:val="004E0ADC"/>
    <w:rsid w:val="004E0B6B"/>
    <w:rsid w:val="004E1034"/>
    <w:rsid w:val="004E1351"/>
    <w:rsid w:val="004E1644"/>
    <w:rsid w:val="004E19C9"/>
    <w:rsid w:val="004E1A21"/>
    <w:rsid w:val="004E1CC0"/>
    <w:rsid w:val="004E205E"/>
    <w:rsid w:val="004E239F"/>
    <w:rsid w:val="004E2551"/>
    <w:rsid w:val="004E2570"/>
    <w:rsid w:val="004E2597"/>
    <w:rsid w:val="004E299B"/>
    <w:rsid w:val="004E2BF8"/>
    <w:rsid w:val="004E3423"/>
    <w:rsid w:val="004E342C"/>
    <w:rsid w:val="004E3903"/>
    <w:rsid w:val="004E3B9C"/>
    <w:rsid w:val="004E41F4"/>
    <w:rsid w:val="004E4263"/>
    <w:rsid w:val="004E47DF"/>
    <w:rsid w:val="004E4CE7"/>
    <w:rsid w:val="004E4DC7"/>
    <w:rsid w:val="004E4EC4"/>
    <w:rsid w:val="004E51E8"/>
    <w:rsid w:val="004E5326"/>
    <w:rsid w:val="004E5424"/>
    <w:rsid w:val="004E610A"/>
    <w:rsid w:val="004E67BE"/>
    <w:rsid w:val="004E67C0"/>
    <w:rsid w:val="004E68F4"/>
    <w:rsid w:val="004E7053"/>
    <w:rsid w:val="004E719B"/>
    <w:rsid w:val="004E721D"/>
    <w:rsid w:val="004E733D"/>
    <w:rsid w:val="004E7617"/>
    <w:rsid w:val="004E766B"/>
    <w:rsid w:val="004E7674"/>
    <w:rsid w:val="004E793A"/>
    <w:rsid w:val="004F02F5"/>
    <w:rsid w:val="004F0BCD"/>
    <w:rsid w:val="004F0CB4"/>
    <w:rsid w:val="004F0FCD"/>
    <w:rsid w:val="004F1256"/>
    <w:rsid w:val="004F18A8"/>
    <w:rsid w:val="004F1C23"/>
    <w:rsid w:val="004F2169"/>
    <w:rsid w:val="004F2341"/>
    <w:rsid w:val="004F24A2"/>
    <w:rsid w:val="004F2D94"/>
    <w:rsid w:val="004F371D"/>
    <w:rsid w:val="004F3737"/>
    <w:rsid w:val="004F3DFB"/>
    <w:rsid w:val="004F3E20"/>
    <w:rsid w:val="004F45D1"/>
    <w:rsid w:val="004F46D8"/>
    <w:rsid w:val="004F50A6"/>
    <w:rsid w:val="004F5495"/>
    <w:rsid w:val="004F562F"/>
    <w:rsid w:val="004F587B"/>
    <w:rsid w:val="004F5A4C"/>
    <w:rsid w:val="004F5AB5"/>
    <w:rsid w:val="004F5BC4"/>
    <w:rsid w:val="004F5F7E"/>
    <w:rsid w:val="004F689A"/>
    <w:rsid w:val="004F6ACE"/>
    <w:rsid w:val="004F6EE6"/>
    <w:rsid w:val="004F724B"/>
    <w:rsid w:val="004F7276"/>
    <w:rsid w:val="004F72F9"/>
    <w:rsid w:val="004F73DD"/>
    <w:rsid w:val="004F764A"/>
    <w:rsid w:val="004F793A"/>
    <w:rsid w:val="004F7EE8"/>
    <w:rsid w:val="005004FF"/>
    <w:rsid w:val="0050081D"/>
    <w:rsid w:val="00501C90"/>
    <w:rsid w:val="00502477"/>
    <w:rsid w:val="005027AB"/>
    <w:rsid w:val="00502B99"/>
    <w:rsid w:val="00502CBF"/>
    <w:rsid w:val="00503059"/>
    <w:rsid w:val="005033C1"/>
    <w:rsid w:val="00503893"/>
    <w:rsid w:val="00503BAB"/>
    <w:rsid w:val="005042FF"/>
    <w:rsid w:val="00504634"/>
    <w:rsid w:val="00504876"/>
    <w:rsid w:val="0050494F"/>
    <w:rsid w:val="005050A1"/>
    <w:rsid w:val="0050521A"/>
    <w:rsid w:val="005053DD"/>
    <w:rsid w:val="005054B7"/>
    <w:rsid w:val="00505801"/>
    <w:rsid w:val="00505803"/>
    <w:rsid w:val="005058E4"/>
    <w:rsid w:val="00505B11"/>
    <w:rsid w:val="00507043"/>
    <w:rsid w:val="005070B7"/>
    <w:rsid w:val="005070C4"/>
    <w:rsid w:val="0050787E"/>
    <w:rsid w:val="00507ACA"/>
    <w:rsid w:val="00510296"/>
    <w:rsid w:val="005103CA"/>
    <w:rsid w:val="00510786"/>
    <w:rsid w:val="00510850"/>
    <w:rsid w:val="00510872"/>
    <w:rsid w:val="00510874"/>
    <w:rsid w:val="0051097B"/>
    <w:rsid w:val="00510CE4"/>
    <w:rsid w:val="005111D0"/>
    <w:rsid w:val="005119D8"/>
    <w:rsid w:val="00511B2F"/>
    <w:rsid w:val="00512801"/>
    <w:rsid w:val="00512C8A"/>
    <w:rsid w:val="00512CE3"/>
    <w:rsid w:val="00512EBB"/>
    <w:rsid w:val="005130B1"/>
    <w:rsid w:val="0051338A"/>
    <w:rsid w:val="0051358B"/>
    <w:rsid w:val="005140D4"/>
    <w:rsid w:val="00514555"/>
    <w:rsid w:val="005146E2"/>
    <w:rsid w:val="00514ACA"/>
    <w:rsid w:val="00514B19"/>
    <w:rsid w:val="00514CC2"/>
    <w:rsid w:val="00514D4C"/>
    <w:rsid w:val="00514D53"/>
    <w:rsid w:val="00515544"/>
    <w:rsid w:val="0051561F"/>
    <w:rsid w:val="005157EF"/>
    <w:rsid w:val="005158AE"/>
    <w:rsid w:val="00515FFC"/>
    <w:rsid w:val="00516692"/>
    <w:rsid w:val="00516DD5"/>
    <w:rsid w:val="00516F05"/>
    <w:rsid w:val="00516F5F"/>
    <w:rsid w:val="005171FA"/>
    <w:rsid w:val="00517437"/>
    <w:rsid w:val="005176CF"/>
    <w:rsid w:val="00517D25"/>
    <w:rsid w:val="00517F18"/>
    <w:rsid w:val="00520083"/>
    <w:rsid w:val="00520CA6"/>
    <w:rsid w:val="00521030"/>
    <w:rsid w:val="005210CC"/>
    <w:rsid w:val="00521379"/>
    <w:rsid w:val="00521435"/>
    <w:rsid w:val="005215F0"/>
    <w:rsid w:val="00521B5E"/>
    <w:rsid w:val="00521C62"/>
    <w:rsid w:val="0052290D"/>
    <w:rsid w:val="005229AD"/>
    <w:rsid w:val="005230DA"/>
    <w:rsid w:val="005232F9"/>
    <w:rsid w:val="00523314"/>
    <w:rsid w:val="005238E1"/>
    <w:rsid w:val="005239B5"/>
    <w:rsid w:val="00523C09"/>
    <w:rsid w:val="00523EEF"/>
    <w:rsid w:val="00523F66"/>
    <w:rsid w:val="0052427C"/>
    <w:rsid w:val="00524407"/>
    <w:rsid w:val="00524409"/>
    <w:rsid w:val="00525004"/>
    <w:rsid w:val="00525340"/>
    <w:rsid w:val="00525DC3"/>
    <w:rsid w:val="0052619B"/>
    <w:rsid w:val="005264BF"/>
    <w:rsid w:val="00526F1E"/>
    <w:rsid w:val="005272DA"/>
    <w:rsid w:val="0052739D"/>
    <w:rsid w:val="0053056E"/>
    <w:rsid w:val="00530689"/>
    <w:rsid w:val="00530EB5"/>
    <w:rsid w:val="00530ED6"/>
    <w:rsid w:val="00530FA9"/>
    <w:rsid w:val="0053129A"/>
    <w:rsid w:val="00531514"/>
    <w:rsid w:val="00531D52"/>
    <w:rsid w:val="00531DBB"/>
    <w:rsid w:val="00531FF0"/>
    <w:rsid w:val="00532591"/>
    <w:rsid w:val="005327BD"/>
    <w:rsid w:val="005328DD"/>
    <w:rsid w:val="0053377A"/>
    <w:rsid w:val="0053387C"/>
    <w:rsid w:val="00533A11"/>
    <w:rsid w:val="00533A9D"/>
    <w:rsid w:val="00533ADF"/>
    <w:rsid w:val="00533B63"/>
    <w:rsid w:val="00533BC9"/>
    <w:rsid w:val="00533CF4"/>
    <w:rsid w:val="00533E38"/>
    <w:rsid w:val="00533EB8"/>
    <w:rsid w:val="00533EE2"/>
    <w:rsid w:val="005340B5"/>
    <w:rsid w:val="0053432A"/>
    <w:rsid w:val="005346A2"/>
    <w:rsid w:val="00534C6D"/>
    <w:rsid w:val="00535098"/>
    <w:rsid w:val="005350E1"/>
    <w:rsid w:val="005354A4"/>
    <w:rsid w:val="0053572A"/>
    <w:rsid w:val="00535B66"/>
    <w:rsid w:val="00535E2C"/>
    <w:rsid w:val="00535EF6"/>
    <w:rsid w:val="00535F81"/>
    <w:rsid w:val="005369B5"/>
    <w:rsid w:val="00536CE1"/>
    <w:rsid w:val="00536D3B"/>
    <w:rsid w:val="00536EEE"/>
    <w:rsid w:val="005372FA"/>
    <w:rsid w:val="00537324"/>
    <w:rsid w:val="00537738"/>
    <w:rsid w:val="00537D5C"/>
    <w:rsid w:val="00537F3B"/>
    <w:rsid w:val="00537FA4"/>
    <w:rsid w:val="00540317"/>
    <w:rsid w:val="00540911"/>
    <w:rsid w:val="00540BF7"/>
    <w:rsid w:val="00540E59"/>
    <w:rsid w:val="00540F03"/>
    <w:rsid w:val="00540FC0"/>
    <w:rsid w:val="00541424"/>
    <w:rsid w:val="00541496"/>
    <w:rsid w:val="005415E9"/>
    <w:rsid w:val="00541829"/>
    <w:rsid w:val="00541B5C"/>
    <w:rsid w:val="00541C2E"/>
    <w:rsid w:val="00542F0E"/>
    <w:rsid w:val="00543CA1"/>
    <w:rsid w:val="00543E82"/>
    <w:rsid w:val="00543ED1"/>
    <w:rsid w:val="00544285"/>
    <w:rsid w:val="005443E1"/>
    <w:rsid w:val="00544588"/>
    <w:rsid w:val="00544AE8"/>
    <w:rsid w:val="00544B68"/>
    <w:rsid w:val="00545101"/>
    <w:rsid w:val="00545250"/>
    <w:rsid w:val="005454AD"/>
    <w:rsid w:val="00545D95"/>
    <w:rsid w:val="005460F7"/>
    <w:rsid w:val="0054687C"/>
    <w:rsid w:val="005474FC"/>
    <w:rsid w:val="0055162B"/>
    <w:rsid w:val="00551BD6"/>
    <w:rsid w:val="00551FE3"/>
    <w:rsid w:val="005522E9"/>
    <w:rsid w:val="005528BF"/>
    <w:rsid w:val="00552A63"/>
    <w:rsid w:val="00552B66"/>
    <w:rsid w:val="005535EB"/>
    <w:rsid w:val="00553671"/>
    <w:rsid w:val="0055378E"/>
    <w:rsid w:val="005537C2"/>
    <w:rsid w:val="005538C4"/>
    <w:rsid w:val="00553968"/>
    <w:rsid w:val="00553D16"/>
    <w:rsid w:val="00553E0E"/>
    <w:rsid w:val="005540B3"/>
    <w:rsid w:val="005540C5"/>
    <w:rsid w:val="00554C96"/>
    <w:rsid w:val="00554EA6"/>
    <w:rsid w:val="005557FF"/>
    <w:rsid w:val="005563E5"/>
    <w:rsid w:val="005564DA"/>
    <w:rsid w:val="00556710"/>
    <w:rsid w:val="005567A3"/>
    <w:rsid w:val="0055685A"/>
    <w:rsid w:val="00556B80"/>
    <w:rsid w:val="00556EF0"/>
    <w:rsid w:val="00556FD2"/>
    <w:rsid w:val="00556FFB"/>
    <w:rsid w:val="0055707E"/>
    <w:rsid w:val="005570CD"/>
    <w:rsid w:val="0055775E"/>
    <w:rsid w:val="00557845"/>
    <w:rsid w:val="00560097"/>
    <w:rsid w:val="005604B4"/>
    <w:rsid w:val="00560E4A"/>
    <w:rsid w:val="00561017"/>
    <w:rsid w:val="005619CD"/>
    <w:rsid w:val="00561C18"/>
    <w:rsid w:val="00561DE0"/>
    <w:rsid w:val="00561EA7"/>
    <w:rsid w:val="0056213F"/>
    <w:rsid w:val="00562447"/>
    <w:rsid w:val="00562645"/>
    <w:rsid w:val="0056296B"/>
    <w:rsid w:val="00562F7F"/>
    <w:rsid w:val="00563A76"/>
    <w:rsid w:val="00564471"/>
    <w:rsid w:val="00564535"/>
    <w:rsid w:val="005647AC"/>
    <w:rsid w:val="00564957"/>
    <w:rsid w:val="00565069"/>
    <w:rsid w:val="00565103"/>
    <w:rsid w:val="005652CE"/>
    <w:rsid w:val="0056587A"/>
    <w:rsid w:val="00565914"/>
    <w:rsid w:val="00565A7B"/>
    <w:rsid w:val="00565B56"/>
    <w:rsid w:val="00565CBF"/>
    <w:rsid w:val="00565DD0"/>
    <w:rsid w:val="0056618D"/>
    <w:rsid w:val="00566BA1"/>
    <w:rsid w:val="00566BB1"/>
    <w:rsid w:val="00566C61"/>
    <w:rsid w:val="00566E79"/>
    <w:rsid w:val="00567237"/>
    <w:rsid w:val="00567242"/>
    <w:rsid w:val="0056741C"/>
    <w:rsid w:val="00567D6C"/>
    <w:rsid w:val="00567DA1"/>
    <w:rsid w:val="005700A5"/>
    <w:rsid w:val="00570A13"/>
    <w:rsid w:val="00570D04"/>
    <w:rsid w:val="005711E6"/>
    <w:rsid w:val="0057211C"/>
    <w:rsid w:val="005725DD"/>
    <w:rsid w:val="005728DB"/>
    <w:rsid w:val="00572F99"/>
    <w:rsid w:val="00573AED"/>
    <w:rsid w:val="00573B85"/>
    <w:rsid w:val="00573BC5"/>
    <w:rsid w:val="00573F7D"/>
    <w:rsid w:val="005740D3"/>
    <w:rsid w:val="005741BA"/>
    <w:rsid w:val="0057476E"/>
    <w:rsid w:val="00574898"/>
    <w:rsid w:val="005748B2"/>
    <w:rsid w:val="00574AED"/>
    <w:rsid w:val="00574AF3"/>
    <w:rsid w:val="00574E23"/>
    <w:rsid w:val="00575269"/>
    <w:rsid w:val="00575515"/>
    <w:rsid w:val="005758F6"/>
    <w:rsid w:val="00575A12"/>
    <w:rsid w:val="00575D3B"/>
    <w:rsid w:val="00575DED"/>
    <w:rsid w:val="00575E98"/>
    <w:rsid w:val="0057614D"/>
    <w:rsid w:val="0057642F"/>
    <w:rsid w:val="00576633"/>
    <w:rsid w:val="00576C03"/>
    <w:rsid w:val="00576DF1"/>
    <w:rsid w:val="00576E96"/>
    <w:rsid w:val="00576F96"/>
    <w:rsid w:val="0057714C"/>
    <w:rsid w:val="00577482"/>
    <w:rsid w:val="0057792D"/>
    <w:rsid w:val="005779BF"/>
    <w:rsid w:val="00580182"/>
    <w:rsid w:val="005805DE"/>
    <w:rsid w:val="00580C6C"/>
    <w:rsid w:val="00580CEE"/>
    <w:rsid w:val="0058160A"/>
    <w:rsid w:val="00582540"/>
    <w:rsid w:val="005828E1"/>
    <w:rsid w:val="00582BE1"/>
    <w:rsid w:val="00582C45"/>
    <w:rsid w:val="005832E0"/>
    <w:rsid w:val="00584DC2"/>
    <w:rsid w:val="0058511F"/>
    <w:rsid w:val="005855C7"/>
    <w:rsid w:val="00585C43"/>
    <w:rsid w:val="005860EA"/>
    <w:rsid w:val="0058612A"/>
    <w:rsid w:val="00586626"/>
    <w:rsid w:val="00586669"/>
    <w:rsid w:val="0058694C"/>
    <w:rsid w:val="00586F75"/>
    <w:rsid w:val="005871A6"/>
    <w:rsid w:val="00587C2A"/>
    <w:rsid w:val="00587DBD"/>
    <w:rsid w:val="00587E87"/>
    <w:rsid w:val="005907E1"/>
    <w:rsid w:val="0059080D"/>
    <w:rsid w:val="00590B7B"/>
    <w:rsid w:val="00591281"/>
    <w:rsid w:val="005916A0"/>
    <w:rsid w:val="005916BC"/>
    <w:rsid w:val="00591709"/>
    <w:rsid w:val="00591A1E"/>
    <w:rsid w:val="00591A58"/>
    <w:rsid w:val="00591BFA"/>
    <w:rsid w:val="00591DED"/>
    <w:rsid w:val="00592BD5"/>
    <w:rsid w:val="00593143"/>
    <w:rsid w:val="00593BA6"/>
    <w:rsid w:val="00593E6E"/>
    <w:rsid w:val="00593EF2"/>
    <w:rsid w:val="00594030"/>
    <w:rsid w:val="005943A7"/>
    <w:rsid w:val="005944F6"/>
    <w:rsid w:val="00594507"/>
    <w:rsid w:val="00594892"/>
    <w:rsid w:val="005949E4"/>
    <w:rsid w:val="0059584E"/>
    <w:rsid w:val="00595B94"/>
    <w:rsid w:val="00595DC5"/>
    <w:rsid w:val="00595F70"/>
    <w:rsid w:val="0059659F"/>
    <w:rsid w:val="005975C3"/>
    <w:rsid w:val="005975E8"/>
    <w:rsid w:val="00597B56"/>
    <w:rsid w:val="00597BD2"/>
    <w:rsid w:val="005A01C7"/>
    <w:rsid w:val="005A01DC"/>
    <w:rsid w:val="005A01E9"/>
    <w:rsid w:val="005A05CD"/>
    <w:rsid w:val="005A0800"/>
    <w:rsid w:val="005A0A15"/>
    <w:rsid w:val="005A0A93"/>
    <w:rsid w:val="005A0B73"/>
    <w:rsid w:val="005A12E8"/>
    <w:rsid w:val="005A1300"/>
    <w:rsid w:val="005A1504"/>
    <w:rsid w:val="005A179A"/>
    <w:rsid w:val="005A1801"/>
    <w:rsid w:val="005A1D35"/>
    <w:rsid w:val="005A2930"/>
    <w:rsid w:val="005A2C81"/>
    <w:rsid w:val="005A3036"/>
    <w:rsid w:val="005A3210"/>
    <w:rsid w:val="005A32E8"/>
    <w:rsid w:val="005A3B91"/>
    <w:rsid w:val="005A3D39"/>
    <w:rsid w:val="005A3F84"/>
    <w:rsid w:val="005A414C"/>
    <w:rsid w:val="005A48E0"/>
    <w:rsid w:val="005A492A"/>
    <w:rsid w:val="005A4AA8"/>
    <w:rsid w:val="005A5292"/>
    <w:rsid w:val="005A5429"/>
    <w:rsid w:val="005A5691"/>
    <w:rsid w:val="005A5EED"/>
    <w:rsid w:val="005A5F6C"/>
    <w:rsid w:val="005A634C"/>
    <w:rsid w:val="005A64A3"/>
    <w:rsid w:val="005A6507"/>
    <w:rsid w:val="005A65AE"/>
    <w:rsid w:val="005A6693"/>
    <w:rsid w:val="005A679B"/>
    <w:rsid w:val="005A6AC3"/>
    <w:rsid w:val="005A74B1"/>
    <w:rsid w:val="005A7557"/>
    <w:rsid w:val="005A7842"/>
    <w:rsid w:val="005A7909"/>
    <w:rsid w:val="005A7D62"/>
    <w:rsid w:val="005B0694"/>
    <w:rsid w:val="005B08EE"/>
    <w:rsid w:val="005B0903"/>
    <w:rsid w:val="005B0DD6"/>
    <w:rsid w:val="005B10F0"/>
    <w:rsid w:val="005B1203"/>
    <w:rsid w:val="005B1AA7"/>
    <w:rsid w:val="005B1C2E"/>
    <w:rsid w:val="005B267E"/>
    <w:rsid w:val="005B2941"/>
    <w:rsid w:val="005B2B1E"/>
    <w:rsid w:val="005B2B32"/>
    <w:rsid w:val="005B38FC"/>
    <w:rsid w:val="005B3D35"/>
    <w:rsid w:val="005B4124"/>
    <w:rsid w:val="005B43DD"/>
    <w:rsid w:val="005B49E1"/>
    <w:rsid w:val="005B4F76"/>
    <w:rsid w:val="005B511D"/>
    <w:rsid w:val="005B593F"/>
    <w:rsid w:val="005B5E0A"/>
    <w:rsid w:val="005B6504"/>
    <w:rsid w:val="005B6663"/>
    <w:rsid w:val="005B6788"/>
    <w:rsid w:val="005B6DB4"/>
    <w:rsid w:val="005B72DD"/>
    <w:rsid w:val="005B7320"/>
    <w:rsid w:val="005B777C"/>
    <w:rsid w:val="005B787D"/>
    <w:rsid w:val="005B7C42"/>
    <w:rsid w:val="005B7CED"/>
    <w:rsid w:val="005B7D73"/>
    <w:rsid w:val="005B7F46"/>
    <w:rsid w:val="005C00E0"/>
    <w:rsid w:val="005C03B3"/>
    <w:rsid w:val="005C0C82"/>
    <w:rsid w:val="005C1143"/>
    <w:rsid w:val="005C17F8"/>
    <w:rsid w:val="005C2886"/>
    <w:rsid w:val="005C368A"/>
    <w:rsid w:val="005C3BE8"/>
    <w:rsid w:val="005C3CF2"/>
    <w:rsid w:val="005C4695"/>
    <w:rsid w:val="005C4737"/>
    <w:rsid w:val="005C4764"/>
    <w:rsid w:val="005C51A9"/>
    <w:rsid w:val="005C5963"/>
    <w:rsid w:val="005C5C48"/>
    <w:rsid w:val="005C5FFA"/>
    <w:rsid w:val="005C7642"/>
    <w:rsid w:val="005C78F7"/>
    <w:rsid w:val="005C7D7F"/>
    <w:rsid w:val="005C7DBB"/>
    <w:rsid w:val="005D064A"/>
    <w:rsid w:val="005D07DC"/>
    <w:rsid w:val="005D0979"/>
    <w:rsid w:val="005D0B32"/>
    <w:rsid w:val="005D0CE6"/>
    <w:rsid w:val="005D14C6"/>
    <w:rsid w:val="005D1555"/>
    <w:rsid w:val="005D16D1"/>
    <w:rsid w:val="005D19CB"/>
    <w:rsid w:val="005D1E26"/>
    <w:rsid w:val="005D24AE"/>
    <w:rsid w:val="005D2907"/>
    <w:rsid w:val="005D2CD2"/>
    <w:rsid w:val="005D2D56"/>
    <w:rsid w:val="005D2D7D"/>
    <w:rsid w:val="005D2F55"/>
    <w:rsid w:val="005D31BC"/>
    <w:rsid w:val="005D3442"/>
    <w:rsid w:val="005D3A44"/>
    <w:rsid w:val="005D41B1"/>
    <w:rsid w:val="005D448C"/>
    <w:rsid w:val="005D466A"/>
    <w:rsid w:val="005D47E1"/>
    <w:rsid w:val="005D4DD3"/>
    <w:rsid w:val="005D4F8D"/>
    <w:rsid w:val="005D51C2"/>
    <w:rsid w:val="005D53A2"/>
    <w:rsid w:val="005D540F"/>
    <w:rsid w:val="005D549D"/>
    <w:rsid w:val="005D5922"/>
    <w:rsid w:val="005D5958"/>
    <w:rsid w:val="005D6593"/>
    <w:rsid w:val="005D6A18"/>
    <w:rsid w:val="005D6B68"/>
    <w:rsid w:val="005D6BD7"/>
    <w:rsid w:val="005D6D5A"/>
    <w:rsid w:val="005D6E65"/>
    <w:rsid w:val="005D6FBF"/>
    <w:rsid w:val="005D740C"/>
    <w:rsid w:val="005D7525"/>
    <w:rsid w:val="005D7B4C"/>
    <w:rsid w:val="005D7F8E"/>
    <w:rsid w:val="005E0798"/>
    <w:rsid w:val="005E11DA"/>
    <w:rsid w:val="005E1207"/>
    <w:rsid w:val="005E1A29"/>
    <w:rsid w:val="005E1D09"/>
    <w:rsid w:val="005E208C"/>
    <w:rsid w:val="005E21CE"/>
    <w:rsid w:val="005E2454"/>
    <w:rsid w:val="005E2807"/>
    <w:rsid w:val="005E2AFC"/>
    <w:rsid w:val="005E2E91"/>
    <w:rsid w:val="005E30E8"/>
    <w:rsid w:val="005E3684"/>
    <w:rsid w:val="005E4C4E"/>
    <w:rsid w:val="005E4D04"/>
    <w:rsid w:val="005E569D"/>
    <w:rsid w:val="005E57FE"/>
    <w:rsid w:val="005E5F95"/>
    <w:rsid w:val="005E6262"/>
    <w:rsid w:val="005E656A"/>
    <w:rsid w:val="005E6810"/>
    <w:rsid w:val="005E7049"/>
    <w:rsid w:val="005E713C"/>
    <w:rsid w:val="005E76CC"/>
    <w:rsid w:val="005E78FC"/>
    <w:rsid w:val="005E7BA3"/>
    <w:rsid w:val="005F006A"/>
    <w:rsid w:val="005F013D"/>
    <w:rsid w:val="005F0164"/>
    <w:rsid w:val="005F0507"/>
    <w:rsid w:val="005F05B2"/>
    <w:rsid w:val="005F05DB"/>
    <w:rsid w:val="005F0FCC"/>
    <w:rsid w:val="005F10B3"/>
    <w:rsid w:val="005F11EF"/>
    <w:rsid w:val="005F155D"/>
    <w:rsid w:val="005F1681"/>
    <w:rsid w:val="005F1713"/>
    <w:rsid w:val="005F1720"/>
    <w:rsid w:val="005F1A69"/>
    <w:rsid w:val="005F1E12"/>
    <w:rsid w:val="005F2180"/>
    <w:rsid w:val="005F249E"/>
    <w:rsid w:val="005F2998"/>
    <w:rsid w:val="005F2F8E"/>
    <w:rsid w:val="005F36F8"/>
    <w:rsid w:val="005F378E"/>
    <w:rsid w:val="005F3AD0"/>
    <w:rsid w:val="005F420A"/>
    <w:rsid w:val="005F4258"/>
    <w:rsid w:val="005F43D9"/>
    <w:rsid w:val="005F43FC"/>
    <w:rsid w:val="005F488B"/>
    <w:rsid w:val="005F5579"/>
    <w:rsid w:val="005F5A0F"/>
    <w:rsid w:val="005F5B6F"/>
    <w:rsid w:val="005F5C1C"/>
    <w:rsid w:val="005F5C67"/>
    <w:rsid w:val="005F5FFD"/>
    <w:rsid w:val="005F65D9"/>
    <w:rsid w:val="005F65E0"/>
    <w:rsid w:val="005F6716"/>
    <w:rsid w:val="005F6811"/>
    <w:rsid w:val="005F698F"/>
    <w:rsid w:val="005F6BC0"/>
    <w:rsid w:val="005F704E"/>
    <w:rsid w:val="005F7351"/>
    <w:rsid w:val="005F753D"/>
    <w:rsid w:val="005F756E"/>
    <w:rsid w:val="005F7AA4"/>
    <w:rsid w:val="005F7AC5"/>
    <w:rsid w:val="005F7DED"/>
    <w:rsid w:val="005F7E49"/>
    <w:rsid w:val="006007AC"/>
    <w:rsid w:val="00600BCA"/>
    <w:rsid w:val="00600E85"/>
    <w:rsid w:val="00600FA3"/>
    <w:rsid w:val="006017D5"/>
    <w:rsid w:val="00601A30"/>
    <w:rsid w:val="00601A76"/>
    <w:rsid w:val="00601C48"/>
    <w:rsid w:val="00601F50"/>
    <w:rsid w:val="006020B6"/>
    <w:rsid w:val="00602246"/>
    <w:rsid w:val="00602BA2"/>
    <w:rsid w:val="006032D3"/>
    <w:rsid w:val="00603505"/>
    <w:rsid w:val="00603860"/>
    <w:rsid w:val="00603BA5"/>
    <w:rsid w:val="00604115"/>
    <w:rsid w:val="006042FE"/>
    <w:rsid w:val="00604625"/>
    <w:rsid w:val="00604895"/>
    <w:rsid w:val="00604A03"/>
    <w:rsid w:val="00604A40"/>
    <w:rsid w:val="00604ACF"/>
    <w:rsid w:val="00605086"/>
    <w:rsid w:val="006056E0"/>
    <w:rsid w:val="00605C2F"/>
    <w:rsid w:val="006060EA"/>
    <w:rsid w:val="006062A8"/>
    <w:rsid w:val="00606734"/>
    <w:rsid w:val="00606B5C"/>
    <w:rsid w:val="00606BE1"/>
    <w:rsid w:val="00606E26"/>
    <w:rsid w:val="00606E4B"/>
    <w:rsid w:val="00606EF8"/>
    <w:rsid w:val="00606FC4"/>
    <w:rsid w:val="006070E6"/>
    <w:rsid w:val="00607148"/>
    <w:rsid w:val="00607195"/>
    <w:rsid w:val="0060750E"/>
    <w:rsid w:val="00607A7F"/>
    <w:rsid w:val="00607B47"/>
    <w:rsid w:val="00607DA1"/>
    <w:rsid w:val="00607FAB"/>
    <w:rsid w:val="00610312"/>
    <w:rsid w:val="00610415"/>
    <w:rsid w:val="006104DD"/>
    <w:rsid w:val="006107CA"/>
    <w:rsid w:val="00610A8B"/>
    <w:rsid w:val="00610C68"/>
    <w:rsid w:val="00610D35"/>
    <w:rsid w:val="00610FC5"/>
    <w:rsid w:val="00611A9D"/>
    <w:rsid w:val="006121AD"/>
    <w:rsid w:val="0061238B"/>
    <w:rsid w:val="00612AB8"/>
    <w:rsid w:val="00612B48"/>
    <w:rsid w:val="00612E2F"/>
    <w:rsid w:val="00612F03"/>
    <w:rsid w:val="006130CA"/>
    <w:rsid w:val="0061369C"/>
    <w:rsid w:val="00613985"/>
    <w:rsid w:val="00613A01"/>
    <w:rsid w:val="00613ACF"/>
    <w:rsid w:val="00613BD5"/>
    <w:rsid w:val="00613DC9"/>
    <w:rsid w:val="006141C7"/>
    <w:rsid w:val="00614448"/>
    <w:rsid w:val="0061457F"/>
    <w:rsid w:val="00614938"/>
    <w:rsid w:val="00615D15"/>
    <w:rsid w:val="00616048"/>
    <w:rsid w:val="006161FF"/>
    <w:rsid w:val="006164C6"/>
    <w:rsid w:val="00616669"/>
    <w:rsid w:val="0061683B"/>
    <w:rsid w:val="00616936"/>
    <w:rsid w:val="006169A9"/>
    <w:rsid w:val="00616A8D"/>
    <w:rsid w:val="0061712A"/>
    <w:rsid w:val="00617159"/>
    <w:rsid w:val="00617350"/>
    <w:rsid w:val="00617789"/>
    <w:rsid w:val="00620263"/>
    <w:rsid w:val="00620A39"/>
    <w:rsid w:val="00620A8D"/>
    <w:rsid w:val="0062108D"/>
    <w:rsid w:val="0062182B"/>
    <w:rsid w:val="00621836"/>
    <w:rsid w:val="00621DE6"/>
    <w:rsid w:val="00621F12"/>
    <w:rsid w:val="006224D6"/>
    <w:rsid w:val="00622BB3"/>
    <w:rsid w:val="00623260"/>
    <w:rsid w:val="006234B3"/>
    <w:rsid w:val="00623A9C"/>
    <w:rsid w:val="00623BCE"/>
    <w:rsid w:val="00623C40"/>
    <w:rsid w:val="00623FDA"/>
    <w:rsid w:val="006244E6"/>
    <w:rsid w:val="006245EB"/>
    <w:rsid w:val="00624B70"/>
    <w:rsid w:val="00624C12"/>
    <w:rsid w:val="00624EBA"/>
    <w:rsid w:val="006251AF"/>
    <w:rsid w:val="006254DC"/>
    <w:rsid w:val="006257E8"/>
    <w:rsid w:val="00625EB0"/>
    <w:rsid w:val="006264C2"/>
    <w:rsid w:val="006264F0"/>
    <w:rsid w:val="00626DAB"/>
    <w:rsid w:val="0062741E"/>
    <w:rsid w:val="00627888"/>
    <w:rsid w:val="006279C5"/>
    <w:rsid w:val="00627A07"/>
    <w:rsid w:val="00627A49"/>
    <w:rsid w:val="00630141"/>
    <w:rsid w:val="00630CE0"/>
    <w:rsid w:val="00630DC0"/>
    <w:rsid w:val="006311EB"/>
    <w:rsid w:val="006315DA"/>
    <w:rsid w:val="00631BD9"/>
    <w:rsid w:val="00631C29"/>
    <w:rsid w:val="00631FFD"/>
    <w:rsid w:val="006324B8"/>
    <w:rsid w:val="00632609"/>
    <w:rsid w:val="00632DE9"/>
    <w:rsid w:val="0063316A"/>
    <w:rsid w:val="0063333B"/>
    <w:rsid w:val="0063356A"/>
    <w:rsid w:val="00633747"/>
    <w:rsid w:val="00633D4C"/>
    <w:rsid w:val="006345C9"/>
    <w:rsid w:val="00634A7C"/>
    <w:rsid w:val="00634BCB"/>
    <w:rsid w:val="00634C51"/>
    <w:rsid w:val="00634D0F"/>
    <w:rsid w:val="00634DBE"/>
    <w:rsid w:val="00634E3E"/>
    <w:rsid w:val="00634EA0"/>
    <w:rsid w:val="00635057"/>
    <w:rsid w:val="006352B7"/>
    <w:rsid w:val="006356CD"/>
    <w:rsid w:val="00635A09"/>
    <w:rsid w:val="00635D1D"/>
    <w:rsid w:val="0063631D"/>
    <w:rsid w:val="00636506"/>
    <w:rsid w:val="006366E6"/>
    <w:rsid w:val="006368FE"/>
    <w:rsid w:val="00636F99"/>
    <w:rsid w:val="00636FD2"/>
    <w:rsid w:val="0063713C"/>
    <w:rsid w:val="00637180"/>
    <w:rsid w:val="0063760A"/>
    <w:rsid w:val="00637BD1"/>
    <w:rsid w:val="0064092B"/>
    <w:rsid w:val="00640F92"/>
    <w:rsid w:val="006412E5"/>
    <w:rsid w:val="0064131C"/>
    <w:rsid w:val="0064175C"/>
    <w:rsid w:val="00641765"/>
    <w:rsid w:val="00641939"/>
    <w:rsid w:val="00641D81"/>
    <w:rsid w:val="006429EF"/>
    <w:rsid w:val="00643636"/>
    <w:rsid w:val="006437FB"/>
    <w:rsid w:val="0064443C"/>
    <w:rsid w:val="00644AD8"/>
    <w:rsid w:val="00644EC3"/>
    <w:rsid w:val="0064570B"/>
    <w:rsid w:val="00645813"/>
    <w:rsid w:val="0064586D"/>
    <w:rsid w:val="0064593E"/>
    <w:rsid w:val="006463DE"/>
    <w:rsid w:val="0064666C"/>
    <w:rsid w:val="006472A0"/>
    <w:rsid w:val="006473A6"/>
    <w:rsid w:val="00650032"/>
    <w:rsid w:val="006509DF"/>
    <w:rsid w:val="00650B27"/>
    <w:rsid w:val="00651199"/>
    <w:rsid w:val="006511B7"/>
    <w:rsid w:val="006511FA"/>
    <w:rsid w:val="006516B9"/>
    <w:rsid w:val="0065187A"/>
    <w:rsid w:val="006518E3"/>
    <w:rsid w:val="006519ED"/>
    <w:rsid w:val="00651CDC"/>
    <w:rsid w:val="00651D76"/>
    <w:rsid w:val="00652365"/>
    <w:rsid w:val="006530BE"/>
    <w:rsid w:val="006531C2"/>
    <w:rsid w:val="0065376A"/>
    <w:rsid w:val="0065396F"/>
    <w:rsid w:val="00653F20"/>
    <w:rsid w:val="00653F57"/>
    <w:rsid w:val="00654B74"/>
    <w:rsid w:val="00654BDB"/>
    <w:rsid w:val="00654D1C"/>
    <w:rsid w:val="0065526D"/>
    <w:rsid w:val="00655335"/>
    <w:rsid w:val="0065576F"/>
    <w:rsid w:val="00655838"/>
    <w:rsid w:val="006559C9"/>
    <w:rsid w:val="00655CA8"/>
    <w:rsid w:val="00655F33"/>
    <w:rsid w:val="0065719C"/>
    <w:rsid w:val="00657628"/>
    <w:rsid w:val="006579DF"/>
    <w:rsid w:val="00657A3F"/>
    <w:rsid w:val="00660A86"/>
    <w:rsid w:val="00660BD8"/>
    <w:rsid w:val="00661739"/>
    <w:rsid w:val="00661BD0"/>
    <w:rsid w:val="00662021"/>
    <w:rsid w:val="0066218A"/>
    <w:rsid w:val="006624DD"/>
    <w:rsid w:val="00662604"/>
    <w:rsid w:val="00662769"/>
    <w:rsid w:val="006628DA"/>
    <w:rsid w:val="00662C52"/>
    <w:rsid w:val="00662D32"/>
    <w:rsid w:val="00662D9C"/>
    <w:rsid w:val="0066324D"/>
    <w:rsid w:val="00663364"/>
    <w:rsid w:val="00663BD7"/>
    <w:rsid w:val="00664823"/>
    <w:rsid w:val="00664CEA"/>
    <w:rsid w:val="00664E28"/>
    <w:rsid w:val="00665206"/>
    <w:rsid w:val="00665429"/>
    <w:rsid w:val="006654AB"/>
    <w:rsid w:val="00665614"/>
    <w:rsid w:val="006656BD"/>
    <w:rsid w:val="006658B2"/>
    <w:rsid w:val="00665C31"/>
    <w:rsid w:val="006662A9"/>
    <w:rsid w:val="00666BC9"/>
    <w:rsid w:val="00667AA1"/>
    <w:rsid w:val="00667ABC"/>
    <w:rsid w:val="00667ADD"/>
    <w:rsid w:val="00670220"/>
    <w:rsid w:val="0067030F"/>
    <w:rsid w:val="00670809"/>
    <w:rsid w:val="00670ABA"/>
    <w:rsid w:val="00671512"/>
    <w:rsid w:val="006718BC"/>
    <w:rsid w:val="00671DBD"/>
    <w:rsid w:val="00671ED7"/>
    <w:rsid w:val="00672425"/>
    <w:rsid w:val="00672511"/>
    <w:rsid w:val="00672641"/>
    <w:rsid w:val="006727F0"/>
    <w:rsid w:val="00672906"/>
    <w:rsid w:val="00672AD0"/>
    <w:rsid w:val="00672E86"/>
    <w:rsid w:val="00673232"/>
    <w:rsid w:val="00673922"/>
    <w:rsid w:val="0067398B"/>
    <w:rsid w:val="0067412B"/>
    <w:rsid w:val="00674418"/>
    <w:rsid w:val="006748EA"/>
    <w:rsid w:val="0067495D"/>
    <w:rsid w:val="00674B6F"/>
    <w:rsid w:val="00674C47"/>
    <w:rsid w:val="00674D2F"/>
    <w:rsid w:val="00674D6B"/>
    <w:rsid w:val="00674F6F"/>
    <w:rsid w:val="00675512"/>
    <w:rsid w:val="00675738"/>
    <w:rsid w:val="00675876"/>
    <w:rsid w:val="0067603D"/>
    <w:rsid w:val="00676258"/>
    <w:rsid w:val="0067630A"/>
    <w:rsid w:val="0067630E"/>
    <w:rsid w:val="006765E2"/>
    <w:rsid w:val="00676877"/>
    <w:rsid w:val="006774A9"/>
    <w:rsid w:val="0067756C"/>
    <w:rsid w:val="0067770A"/>
    <w:rsid w:val="006777D2"/>
    <w:rsid w:val="00677ED8"/>
    <w:rsid w:val="00680D6D"/>
    <w:rsid w:val="00680EEA"/>
    <w:rsid w:val="006815E9"/>
    <w:rsid w:val="00681BB7"/>
    <w:rsid w:val="00681FF0"/>
    <w:rsid w:val="0068206B"/>
    <w:rsid w:val="006825E6"/>
    <w:rsid w:val="00682AFE"/>
    <w:rsid w:val="00682C9D"/>
    <w:rsid w:val="00682D5E"/>
    <w:rsid w:val="00682DF7"/>
    <w:rsid w:val="00683458"/>
    <w:rsid w:val="00683578"/>
    <w:rsid w:val="00683C1E"/>
    <w:rsid w:val="00683D1B"/>
    <w:rsid w:val="0068478F"/>
    <w:rsid w:val="00684FE4"/>
    <w:rsid w:val="006851CB"/>
    <w:rsid w:val="0068546C"/>
    <w:rsid w:val="0068571C"/>
    <w:rsid w:val="00685831"/>
    <w:rsid w:val="00685B56"/>
    <w:rsid w:val="00685C62"/>
    <w:rsid w:val="00685CD3"/>
    <w:rsid w:val="00685E00"/>
    <w:rsid w:val="00685FB2"/>
    <w:rsid w:val="00686352"/>
    <w:rsid w:val="006865EA"/>
    <w:rsid w:val="00686BA5"/>
    <w:rsid w:val="006873A0"/>
    <w:rsid w:val="006873D5"/>
    <w:rsid w:val="00687555"/>
    <w:rsid w:val="00687B79"/>
    <w:rsid w:val="00687BC0"/>
    <w:rsid w:val="00690226"/>
    <w:rsid w:val="006905E8"/>
    <w:rsid w:val="00690F48"/>
    <w:rsid w:val="0069177C"/>
    <w:rsid w:val="00691B33"/>
    <w:rsid w:val="00691F04"/>
    <w:rsid w:val="00692406"/>
    <w:rsid w:val="00692936"/>
    <w:rsid w:val="006929F8"/>
    <w:rsid w:val="00692A78"/>
    <w:rsid w:val="00692C29"/>
    <w:rsid w:val="00692EDB"/>
    <w:rsid w:val="00693554"/>
    <w:rsid w:val="00693CA4"/>
    <w:rsid w:val="00694136"/>
    <w:rsid w:val="006941A2"/>
    <w:rsid w:val="00694513"/>
    <w:rsid w:val="00694634"/>
    <w:rsid w:val="0069469D"/>
    <w:rsid w:val="00694CC8"/>
    <w:rsid w:val="00694D51"/>
    <w:rsid w:val="00694D7E"/>
    <w:rsid w:val="00695956"/>
    <w:rsid w:val="00695A31"/>
    <w:rsid w:val="00695E15"/>
    <w:rsid w:val="00695FD6"/>
    <w:rsid w:val="00696758"/>
    <w:rsid w:val="006968B6"/>
    <w:rsid w:val="00696A12"/>
    <w:rsid w:val="00696A74"/>
    <w:rsid w:val="00696B18"/>
    <w:rsid w:val="00696EC1"/>
    <w:rsid w:val="00696ED7"/>
    <w:rsid w:val="0069788B"/>
    <w:rsid w:val="00697B50"/>
    <w:rsid w:val="006A04FD"/>
    <w:rsid w:val="006A0648"/>
    <w:rsid w:val="006A0C75"/>
    <w:rsid w:val="006A0FE9"/>
    <w:rsid w:val="006A10DE"/>
    <w:rsid w:val="006A11C2"/>
    <w:rsid w:val="006A16E9"/>
    <w:rsid w:val="006A178A"/>
    <w:rsid w:val="006A1835"/>
    <w:rsid w:val="006A1FC7"/>
    <w:rsid w:val="006A20A2"/>
    <w:rsid w:val="006A2E63"/>
    <w:rsid w:val="006A3835"/>
    <w:rsid w:val="006A3926"/>
    <w:rsid w:val="006A399A"/>
    <w:rsid w:val="006A39D0"/>
    <w:rsid w:val="006A3F51"/>
    <w:rsid w:val="006A48A0"/>
    <w:rsid w:val="006A52E2"/>
    <w:rsid w:val="006A562B"/>
    <w:rsid w:val="006A5856"/>
    <w:rsid w:val="006A5945"/>
    <w:rsid w:val="006A5DE9"/>
    <w:rsid w:val="006A601F"/>
    <w:rsid w:val="006A610B"/>
    <w:rsid w:val="006A6132"/>
    <w:rsid w:val="006A722F"/>
    <w:rsid w:val="006A7361"/>
    <w:rsid w:val="006A7697"/>
    <w:rsid w:val="006A7BA0"/>
    <w:rsid w:val="006A7BB6"/>
    <w:rsid w:val="006A7DE2"/>
    <w:rsid w:val="006B0082"/>
    <w:rsid w:val="006B0D9F"/>
    <w:rsid w:val="006B0EBC"/>
    <w:rsid w:val="006B12BD"/>
    <w:rsid w:val="006B16AC"/>
    <w:rsid w:val="006B1AFC"/>
    <w:rsid w:val="006B1DC6"/>
    <w:rsid w:val="006B2436"/>
    <w:rsid w:val="006B29EB"/>
    <w:rsid w:val="006B2D22"/>
    <w:rsid w:val="006B2EFD"/>
    <w:rsid w:val="006B35EA"/>
    <w:rsid w:val="006B39F6"/>
    <w:rsid w:val="006B3D5C"/>
    <w:rsid w:val="006B3ED9"/>
    <w:rsid w:val="006B40D5"/>
    <w:rsid w:val="006B415F"/>
    <w:rsid w:val="006B4173"/>
    <w:rsid w:val="006B4198"/>
    <w:rsid w:val="006B43BA"/>
    <w:rsid w:val="006B4528"/>
    <w:rsid w:val="006B48A7"/>
    <w:rsid w:val="006B4B4F"/>
    <w:rsid w:val="006B4CA7"/>
    <w:rsid w:val="006B511D"/>
    <w:rsid w:val="006B52A7"/>
    <w:rsid w:val="006B560E"/>
    <w:rsid w:val="006B57D6"/>
    <w:rsid w:val="006B5B0B"/>
    <w:rsid w:val="006B69D0"/>
    <w:rsid w:val="006B6CE4"/>
    <w:rsid w:val="006B6D15"/>
    <w:rsid w:val="006B6D96"/>
    <w:rsid w:val="006B720E"/>
    <w:rsid w:val="006B781A"/>
    <w:rsid w:val="006B7D1B"/>
    <w:rsid w:val="006C018E"/>
    <w:rsid w:val="006C0CB7"/>
    <w:rsid w:val="006C0DC9"/>
    <w:rsid w:val="006C1380"/>
    <w:rsid w:val="006C148B"/>
    <w:rsid w:val="006C148D"/>
    <w:rsid w:val="006C1AD2"/>
    <w:rsid w:val="006C1FF7"/>
    <w:rsid w:val="006C2299"/>
    <w:rsid w:val="006C2380"/>
    <w:rsid w:val="006C27E8"/>
    <w:rsid w:val="006C2C19"/>
    <w:rsid w:val="006C2F53"/>
    <w:rsid w:val="006C2FB8"/>
    <w:rsid w:val="006C3239"/>
    <w:rsid w:val="006C3757"/>
    <w:rsid w:val="006C42F8"/>
    <w:rsid w:val="006C45B7"/>
    <w:rsid w:val="006C45D0"/>
    <w:rsid w:val="006C4628"/>
    <w:rsid w:val="006C4A20"/>
    <w:rsid w:val="006C4CD8"/>
    <w:rsid w:val="006C4E99"/>
    <w:rsid w:val="006C531A"/>
    <w:rsid w:val="006C59DB"/>
    <w:rsid w:val="006C5D52"/>
    <w:rsid w:val="006C5EB8"/>
    <w:rsid w:val="006C60EE"/>
    <w:rsid w:val="006C61F1"/>
    <w:rsid w:val="006C6D62"/>
    <w:rsid w:val="006C7633"/>
    <w:rsid w:val="006C7653"/>
    <w:rsid w:val="006C7762"/>
    <w:rsid w:val="006C7ABA"/>
    <w:rsid w:val="006D05B3"/>
    <w:rsid w:val="006D1FDA"/>
    <w:rsid w:val="006D222B"/>
    <w:rsid w:val="006D2362"/>
    <w:rsid w:val="006D244C"/>
    <w:rsid w:val="006D268C"/>
    <w:rsid w:val="006D26BB"/>
    <w:rsid w:val="006D2CDD"/>
    <w:rsid w:val="006D2DD6"/>
    <w:rsid w:val="006D2E68"/>
    <w:rsid w:val="006D33B9"/>
    <w:rsid w:val="006D33BD"/>
    <w:rsid w:val="006D3CE9"/>
    <w:rsid w:val="006D3DDA"/>
    <w:rsid w:val="006D479C"/>
    <w:rsid w:val="006D483B"/>
    <w:rsid w:val="006D4D97"/>
    <w:rsid w:val="006D500D"/>
    <w:rsid w:val="006D5212"/>
    <w:rsid w:val="006D54A3"/>
    <w:rsid w:val="006D5730"/>
    <w:rsid w:val="006D5BA1"/>
    <w:rsid w:val="006D5DB5"/>
    <w:rsid w:val="006D5EB4"/>
    <w:rsid w:val="006D65E2"/>
    <w:rsid w:val="006D681B"/>
    <w:rsid w:val="006D683D"/>
    <w:rsid w:val="006D6FAF"/>
    <w:rsid w:val="006D717D"/>
    <w:rsid w:val="006D7761"/>
    <w:rsid w:val="006D78E8"/>
    <w:rsid w:val="006D7EED"/>
    <w:rsid w:val="006D7FCF"/>
    <w:rsid w:val="006E0189"/>
    <w:rsid w:val="006E0BB0"/>
    <w:rsid w:val="006E0E6F"/>
    <w:rsid w:val="006E1056"/>
    <w:rsid w:val="006E1AF7"/>
    <w:rsid w:val="006E1D85"/>
    <w:rsid w:val="006E1E60"/>
    <w:rsid w:val="006E227F"/>
    <w:rsid w:val="006E26CB"/>
    <w:rsid w:val="006E29B5"/>
    <w:rsid w:val="006E2DB6"/>
    <w:rsid w:val="006E2E5E"/>
    <w:rsid w:val="006E2F64"/>
    <w:rsid w:val="006E326E"/>
    <w:rsid w:val="006E32B8"/>
    <w:rsid w:val="006E3760"/>
    <w:rsid w:val="006E3DD5"/>
    <w:rsid w:val="006E4509"/>
    <w:rsid w:val="006E4676"/>
    <w:rsid w:val="006E4F87"/>
    <w:rsid w:val="006E50DE"/>
    <w:rsid w:val="006E5279"/>
    <w:rsid w:val="006E58A5"/>
    <w:rsid w:val="006E5A00"/>
    <w:rsid w:val="006E5A68"/>
    <w:rsid w:val="006E5B52"/>
    <w:rsid w:val="006E5CD2"/>
    <w:rsid w:val="006E619A"/>
    <w:rsid w:val="006E6355"/>
    <w:rsid w:val="006E6516"/>
    <w:rsid w:val="006E6B04"/>
    <w:rsid w:val="006E6D61"/>
    <w:rsid w:val="006E73D7"/>
    <w:rsid w:val="006E791D"/>
    <w:rsid w:val="006E7B07"/>
    <w:rsid w:val="006E7F49"/>
    <w:rsid w:val="006F06E9"/>
    <w:rsid w:val="006F0863"/>
    <w:rsid w:val="006F12ED"/>
    <w:rsid w:val="006F1425"/>
    <w:rsid w:val="006F17DA"/>
    <w:rsid w:val="006F1CE8"/>
    <w:rsid w:val="006F22A0"/>
    <w:rsid w:val="006F2661"/>
    <w:rsid w:val="006F275A"/>
    <w:rsid w:val="006F2A12"/>
    <w:rsid w:val="006F2A4C"/>
    <w:rsid w:val="006F2BE7"/>
    <w:rsid w:val="006F2CF4"/>
    <w:rsid w:val="006F3232"/>
    <w:rsid w:val="006F3431"/>
    <w:rsid w:val="006F3451"/>
    <w:rsid w:val="006F34CB"/>
    <w:rsid w:val="006F37D5"/>
    <w:rsid w:val="006F3861"/>
    <w:rsid w:val="006F3912"/>
    <w:rsid w:val="006F39F4"/>
    <w:rsid w:val="006F3B36"/>
    <w:rsid w:val="006F3CAD"/>
    <w:rsid w:val="006F3D38"/>
    <w:rsid w:val="006F4850"/>
    <w:rsid w:val="006F4AE8"/>
    <w:rsid w:val="006F4EB2"/>
    <w:rsid w:val="006F5362"/>
    <w:rsid w:val="006F55A5"/>
    <w:rsid w:val="006F5667"/>
    <w:rsid w:val="006F5C9B"/>
    <w:rsid w:val="006F5D35"/>
    <w:rsid w:val="006F5DD9"/>
    <w:rsid w:val="006F5F20"/>
    <w:rsid w:val="006F611C"/>
    <w:rsid w:val="006F6724"/>
    <w:rsid w:val="006F6803"/>
    <w:rsid w:val="006F6C21"/>
    <w:rsid w:val="006F6C98"/>
    <w:rsid w:val="006F6D48"/>
    <w:rsid w:val="006F6E8C"/>
    <w:rsid w:val="006F6F9B"/>
    <w:rsid w:val="006F7114"/>
    <w:rsid w:val="006F72EA"/>
    <w:rsid w:val="006F737D"/>
    <w:rsid w:val="006F7846"/>
    <w:rsid w:val="00700CAB"/>
    <w:rsid w:val="00700F8E"/>
    <w:rsid w:val="00701454"/>
    <w:rsid w:val="0070160F"/>
    <w:rsid w:val="00701911"/>
    <w:rsid w:val="00701BA7"/>
    <w:rsid w:val="00701CAA"/>
    <w:rsid w:val="00701FD1"/>
    <w:rsid w:val="007029AB"/>
    <w:rsid w:val="00702FDC"/>
    <w:rsid w:val="0070350F"/>
    <w:rsid w:val="00703AF9"/>
    <w:rsid w:val="00703B30"/>
    <w:rsid w:val="00703B31"/>
    <w:rsid w:val="00703D9C"/>
    <w:rsid w:val="00703E1C"/>
    <w:rsid w:val="007040A1"/>
    <w:rsid w:val="0070448A"/>
    <w:rsid w:val="007049B5"/>
    <w:rsid w:val="00704CB6"/>
    <w:rsid w:val="00704D9D"/>
    <w:rsid w:val="00704E31"/>
    <w:rsid w:val="0070599F"/>
    <w:rsid w:val="00705ACA"/>
    <w:rsid w:val="00705F16"/>
    <w:rsid w:val="0070649A"/>
    <w:rsid w:val="0070669C"/>
    <w:rsid w:val="00706988"/>
    <w:rsid w:val="00706E2E"/>
    <w:rsid w:val="0070731E"/>
    <w:rsid w:val="00707D06"/>
    <w:rsid w:val="00707EEE"/>
    <w:rsid w:val="00710273"/>
    <w:rsid w:val="0071037E"/>
    <w:rsid w:val="007103A0"/>
    <w:rsid w:val="00710B15"/>
    <w:rsid w:val="00710D7E"/>
    <w:rsid w:val="0071105A"/>
    <w:rsid w:val="00711199"/>
    <w:rsid w:val="007114C0"/>
    <w:rsid w:val="007115C5"/>
    <w:rsid w:val="007115E6"/>
    <w:rsid w:val="0071186C"/>
    <w:rsid w:val="0071186D"/>
    <w:rsid w:val="00711E88"/>
    <w:rsid w:val="00711FCD"/>
    <w:rsid w:val="0071206F"/>
    <w:rsid w:val="007120BB"/>
    <w:rsid w:val="00712368"/>
    <w:rsid w:val="007123C4"/>
    <w:rsid w:val="00712456"/>
    <w:rsid w:val="00712523"/>
    <w:rsid w:val="00712578"/>
    <w:rsid w:val="0071265D"/>
    <w:rsid w:val="007126A5"/>
    <w:rsid w:val="00712735"/>
    <w:rsid w:val="0071286F"/>
    <w:rsid w:val="00713DE9"/>
    <w:rsid w:val="0071424D"/>
    <w:rsid w:val="007142F5"/>
    <w:rsid w:val="00714431"/>
    <w:rsid w:val="00714CAC"/>
    <w:rsid w:val="00714FFB"/>
    <w:rsid w:val="00715CE2"/>
    <w:rsid w:val="00715D1C"/>
    <w:rsid w:val="007161C8"/>
    <w:rsid w:val="00716355"/>
    <w:rsid w:val="00716402"/>
    <w:rsid w:val="00716F07"/>
    <w:rsid w:val="007171F7"/>
    <w:rsid w:val="007179E0"/>
    <w:rsid w:val="00717E77"/>
    <w:rsid w:val="00717E85"/>
    <w:rsid w:val="00720A31"/>
    <w:rsid w:val="00720A6E"/>
    <w:rsid w:val="00720FDD"/>
    <w:rsid w:val="007211C8"/>
    <w:rsid w:val="007213F2"/>
    <w:rsid w:val="00721996"/>
    <w:rsid w:val="00722562"/>
    <w:rsid w:val="007226D4"/>
    <w:rsid w:val="00722BFA"/>
    <w:rsid w:val="00722F78"/>
    <w:rsid w:val="00723CB0"/>
    <w:rsid w:val="00723FFE"/>
    <w:rsid w:val="0072429C"/>
    <w:rsid w:val="0072494C"/>
    <w:rsid w:val="0072515C"/>
    <w:rsid w:val="00725248"/>
    <w:rsid w:val="00725652"/>
    <w:rsid w:val="007257A8"/>
    <w:rsid w:val="00725AB3"/>
    <w:rsid w:val="00725B26"/>
    <w:rsid w:val="00725B3E"/>
    <w:rsid w:val="00725C7E"/>
    <w:rsid w:val="007269C9"/>
    <w:rsid w:val="0072747D"/>
    <w:rsid w:val="0072774A"/>
    <w:rsid w:val="00727888"/>
    <w:rsid w:val="007307D1"/>
    <w:rsid w:val="007313A9"/>
    <w:rsid w:val="007314E7"/>
    <w:rsid w:val="00731AEC"/>
    <w:rsid w:val="00731CEF"/>
    <w:rsid w:val="00732424"/>
    <w:rsid w:val="007328A5"/>
    <w:rsid w:val="00732917"/>
    <w:rsid w:val="007329C0"/>
    <w:rsid w:val="00732A3A"/>
    <w:rsid w:val="00732A56"/>
    <w:rsid w:val="00732CAB"/>
    <w:rsid w:val="00732F38"/>
    <w:rsid w:val="007331F2"/>
    <w:rsid w:val="007332DE"/>
    <w:rsid w:val="0073377E"/>
    <w:rsid w:val="00733BF3"/>
    <w:rsid w:val="00733D54"/>
    <w:rsid w:val="00734872"/>
    <w:rsid w:val="00734B61"/>
    <w:rsid w:val="00735275"/>
    <w:rsid w:val="007352D7"/>
    <w:rsid w:val="00735468"/>
    <w:rsid w:val="00735A48"/>
    <w:rsid w:val="00735A98"/>
    <w:rsid w:val="00735C0F"/>
    <w:rsid w:val="00735D2C"/>
    <w:rsid w:val="00735E4B"/>
    <w:rsid w:val="007360B3"/>
    <w:rsid w:val="00736127"/>
    <w:rsid w:val="00736534"/>
    <w:rsid w:val="0073668B"/>
    <w:rsid w:val="00736736"/>
    <w:rsid w:val="007367F5"/>
    <w:rsid w:val="00736D24"/>
    <w:rsid w:val="00736F29"/>
    <w:rsid w:val="00736F3A"/>
    <w:rsid w:val="00737049"/>
    <w:rsid w:val="00737139"/>
    <w:rsid w:val="00737502"/>
    <w:rsid w:val="00737C20"/>
    <w:rsid w:val="00737C77"/>
    <w:rsid w:val="00737C82"/>
    <w:rsid w:val="00737FF3"/>
    <w:rsid w:val="00740569"/>
    <w:rsid w:val="0074064F"/>
    <w:rsid w:val="0074087A"/>
    <w:rsid w:val="00740C2D"/>
    <w:rsid w:val="00740D04"/>
    <w:rsid w:val="00741881"/>
    <w:rsid w:val="00742336"/>
    <w:rsid w:val="007427F5"/>
    <w:rsid w:val="00742A00"/>
    <w:rsid w:val="00742DD6"/>
    <w:rsid w:val="00742E6D"/>
    <w:rsid w:val="007434BC"/>
    <w:rsid w:val="007434E9"/>
    <w:rsid w:val="007435DA"/>
    <w:rsid w:val="00743991"/>
    <w:rsid w:val="00743A16"/>
    <w:rsid w:val="00743BB4"/>
    <w:rsid w:val="007443D6"/>
    <w:rsid w:val="00744A38"/>
    <w:rsid w:val="007450D7"/>
    <w:rsid w:val="00745610"/>
    <w:rsid w:val="00745672"/>
    <w:rsid w:val="00745AB8"/>
    <w:rsid w:val="00745AF6"/>
    <w:rsid w:val="00745E51"/>
    <w:rsid w:val="007463FA"/>
    <w:rsid w:val="00746E04"/>
    <w:rsid w:val="00746FF1"/>
    <w:rsid w:val="0074722F"/>
    <w:rsid w:val="007476BF"/>
    <w:rsid w:val="00750668"/>
    <w:rsid w:val="00750B64"/>
    <w:rsid w:val="00750CBF"/>
    <w:rsid w:val="00751693"/>
    <w:rsid w:val="00751BD1"/>
    <w:rsid w:val="00751D32"/>
    <w:rsid w:val="00751FCE"/>
    <w:rsid w:val="0075227F"/>
    <w:rsid w:val="0075230B"/>
    <w:rsid w:val="00752784"/>
    <w:rsid w:val="00752A7F"/>
    <w:rsid w:val="00752C1D"/>
    <w:rsid w:val="00752DDD"/>
    <w:rsid w:val="00752E52"/>
    <w:rsid w:val="00752E68"/>
    <w:rsid w:val="00753218"/>
    <w:rsid w:val="00753447"/>
    <w:rsid w:val="0075346C"/>
    <w:rsid w:val="00753505"/>
    <w:rsid w:val="00753D2C"/>
    <w:rsid w:val="00754161"/>
    <w:rsid w:val="007543DC"/>
    <w:rsid w:val="00754710"/>
    <w:rsid w:val="00754C63"/>
    <w:rsid w:val="00754D82"/>
    <w:rsid w:val="007555ED"/>
    <w:rsid w:val="00755C54"/>
    <w:rsid w:val="00755CBA"/>
    <w:rsid w:val="00755E47"/>
    <w:rsid w:val="0075606D"/>
    <w:rsid w:val="0075618E"/>
    <w:rsid w:val="0075633F"/>
    <w:rsid w:val="007564E0"/>
    <w:rsid w:val="007567B4"/>
    <w:rsid w:val="007568D3"/>
    <w:rsid w:val="00756E33"/>
    <w:rsid w:val="00756F12"/>
    <w:rsid w:val="007570D7"/>
    <w:rsid w:val="00757AA2"/>
    <w:rsid w:val="00760462"/>
    <w:rsid w:val="007606CF"/>
    <w:rsid w:val="00760A53"/>
    <w:rsid w:val="00760EAA"/>
    <w:rsid w:val="0076103F"/>
    <w:rsid w:val="007610E4"/>
    <w:rsid w:val="0076112F"/>
    <w:rsid w:val="0076115A"/>
    <w:rsid w:val="0076172C"/>
    <w:rsid w:val="0076197A"/>
    <w:rsid w:val="007625EC"/>
    <w:rsid w:val="007626A9"/>
    <w:rsid w:val="00762892"/>
    <w:rsid w:val="007628E0"/>
    <w:rsid w:val="007629A4"/>
    <w:rsid w:val="00762BF3"/>
    <w:rsid w:val="00762C54"/>
    <w:rsid w:val="00763930"/>
    <w:rsid w:val="00763FB5"/>
    <w:rsid w:val="00764082"/>
    <w:rsid w:val="00764583"/>
    <w:rsid w:val="0076494C"/>
    <w:rsid w:val="00764969"/>
    <w:rsid w:val="00764B98"/>
    <w:rsid w:val="00764C38"/>
    <w:rsid w:val="007655F2"/>
    <w:rsid w:val="00765DBA"/>
    <w:rsid w:val="00765E9A"/>
    <w:rsid w:val="00766302"/>
    <w:rsid w:val="0076671C"/>
    <w:rsid w:val="007667D9"/>
    <w:rsid w:val="00767011"/>
    <w:rsid w:val="00767901"/>
    <w:rsid w:val="00767C32"/>
    <w:rsid w:val="00767C3B"/>
    <w:rsid w:val="007700D8"/>
    <w:rsid w:val="007705BF"/>
    <w:rsid w:val="007707A0"/>
    <w:rsid w:val="00770C12"/>
    <w:rsid w:val="00770CB0"/>
    <w:rsid w:val="00770DD9"/>
    <w:rsid w:val="0077191B"/>
    <w:rsid w:val="00772CE5"/>
    <w:rsid w:val="00772FBA"/>
    <w:rsid w:val="00773360"/>
    <w:rsid w:val="007739BF"/>
    <w:rsid w:val="00773F7A"/>
    <w:rsid w:val="00774C49"/>
    <w:rsid w:val="00774C4A"/>
    <w:rsid w:val="00775142"/>
    <w:rsid w:val="007753D9"/>
    <w:rsid w:val="00775EF2"/>
    <w:rsid w:val="00775FA0"/>
    <w:rsid w:val="0077615B"/>
    <w:rsid w:val="00776354"/>
    <w:rsid w:val="0077673D"/>
    <w:rsid w:val="007768AA"/>
    <w:rsid w:val="00776901"/>
    <w:rsid w:val="00776C40"/>
    <w:rsid w:val="00777203"/>
    <w:rsid w:val="00777394"/>
    <w:rsid w:val="0077745A"/>
    <w:rsid w:val="00777527"/>
    <w:rsid w:val="00777949"/>
    <w:rsid w:val="00777A94"/>
    <w:rsid w:val="00777D98"/>
    <w:rsid w:val="00777F6A"/>
    <w:rsid w:val="007802A4"/>
    <w:rsid w:val="00780DEC"/>
    <w:rsid w:val="007814A3"/>
    <w:rsid w:val="00781714"/>
    <w:rsid w:val="00781AB7"/>
    <w:rsid w:val="00781B32"/>
    <w:rsid w:val="00782074"/>
    <w:rsid w:val="0078245B"/>
    <w:rsid w:val="0078270D"/>
    <w:rsid w:val="00782CCE"/>
    <w:rsid w:val="00782FCE"/>
    <w:rsid w:val="00783A0F"/>
    <w:rsid w:val="00783C91"/>
    <w:rsid w:val="00783F54"/>
    <w:rsid w:val="007844E9"/>
    <w:rsid w:val="00784A62"/>
    <w:rsid w:val="00785909"/>
    <w:rsid w:val="00786069"/>
    <w:rsid w:val="007862CC"/>
    <w:rsid w:val="00786AA8"/>
    <w:rsid w:val="00786BED"/>
    <w:rsid w:val="00786E0E"/>
    <w:rsid w:val="007870AE"/>
    <w:rsid w:val="007870C6"/>
    <w:rsid w:val="0078795D"/>
    <w:rsid w:val="00787C71"/>
    <w:rsid w:val="00790081"/>
    <w:rsid w:val="0079023D"/>
    <w:rsid w:val="007910B9"/>
    <w:rsid w:val="007912A7"/>
    <w:rsid w:val="007912F6"/>
    <w:rsid w:val="0079170B"/>
    <w:rsid w:val="0079176F"/>
    <w:rsid w:val="00792209"/>
    <w:rsid w:val="0079225B"/>
    <w:rsid w:val="00792957"/>
    <w:rsid w:val="00792D8E"/>
    <w:rsid w:val="00792DAE"/>
    <w:rsid w:val="00792FFC"/>
    <w:rsid w:val="0079350B"/>
    <w:rsid w:val="00793A1A"/>
    <w:rsid w:val="00793B57"/>
    <w:rsid w:val="007942C3"/>
    <w:rsid w:val="00794920"/>
    <w:rsid w:val="00794BA0"/>
    <w:rsid w:val="00794D9B"/>
    <w:rsid w:val="00795721"/>
    <w:rsid w:val="007958DD"/>
    <w:rsid w:val="00796204"/>
    <w:rsid w:val="0079630D"/>
    <w:rsid w:val="007966A1"/>
    <w:rsid w:val="00796796"/>
    <w:rsid w:val="007968B2"/>
    <w:rsid w:val="007969D5"/>
    <w:rsid w:val="00796A7A"/>
    <w:rsid w:val="00797200"/>
    <w:rsid w:val="00797311"/>
    <w:rsid w:val="007978F4"/>
    <w:rsid w:val="00797AD6"/>
    <w:rsid w:val="00797C95"/>
    <w:rsid w:val="00797F03"/>
    <w:rsid w:val="007A0333"/>
    <w:rsid w:val="007A0518"/>
    <w:rsid w:val="007A0A18"/>
    <w:rsid w:val="007A1071"/>
    <w:rsid w:val="007A1081"/>
    <w:rsid w:val="007A1276"/>
    <w:rsid w:val="007A1848"/>
    <w:rsid w:val="007A2080"/>
    <w:rsid w:val="007A21E7"/>
    <w:rsid w:val="007A23AE"/>
    <w:rsid w:val="007A2BFF"/>
    <w:rsid w:val="007A2D5A"/>
    <w:rsid w:val="007A2DA9"/>
    <w:rsid w:val="007A2DF8"/>
    <w:rsid w:val="007A2FA7"/>
    <w:rsid w:val="007A3149"/>
    <w:rsid w:val="007A3325"/>
    <w:rsid w:val="007A33A3"/>
    <w:rsid w:val="007A39F9"/>
    <w:rsid w:val="007A3AC1"/>
    <w:rsid w:val="007A3D62"/>
    <w:rsid w:val="007A44E3"/>
    <w:rsid w:val="007A4643"/>
    <w:rsid w:val="007A4883"/>
    <w:rsid w:val="007A4B0C"/>
    <w:rsid w:val="007A5241"/>
    <w:rsid w:val="007A57AE"/>
    <w:rsid w:val="007A6408"/>
    <w:rsid w:val="007A6BD5"/>
    <w:rsid w:val="007A6C4F"/>
    <w:rsid w:val="007A74E9"/>
    <w:rsid w:val="007A7641"/>
    <w:rsid w:val="007A78C6"/>
    <w:rsid w:val="007A7993"/>
    <w:rsid w:val="007A79B6"/>
    <w:rsid w:val="007B02DE"/>
    <w:rsid w:val="007B0472"/>
    <w:rsid w:val="007B12D8"/>
    <w:rsid w:val="007B15C9"/>
    <w:rsid w:val="007B1670"/>
    <w:rsid w:val="007B1902"/>
    <w:rsid w:val="007B1B05"/>
    <w:rsid w:val="007B25E7"/>
    <w:rsid w:val="007B2DC1"/>
    <w:rsid w:val="007B2E22"/>
    <w:rsid w:val="007B2F2B"/>
    <w:rsid w:val="007B3023"/>
    <w:rsid w:val="007B3026"/>
    <w:rsid w:val="007B3289"/>
    <w:rsid w:val="007B3419"/>
    <w:rsid w:val="007B34CF"/>
    <w:rsid w:val="007B3622"/>
    <w:rsid w:val="007B4AFE"/>
    <w:rsid w:val="007B4DF6"/>
    <w:rsid w:val="007B4E97"/>
    <w:rsid w:val="007B4F60"/>
    <w:rsid w:val="007B514A"/>
    <w:rsid w:val="007B5411"/>
    <w:rsid w:val="007B5541"/>
    <w:rsid w:val="007B59D8"/>
    <w:rsid w:val="007B631C"/>
    <w:rsid w:val="007B6F5D"/>
    <w:rsid w:val="007B75C7"/>
    <w:rsid w:val="007B7986"/>
    <w:rsid w:val="007B7BE1"/>
    <w:rsid w:val="007B7E76"/>
    <w:rsid w:val="007C07F9"/>
    <w:rsid w:val="007C08EC"/>
    <w:rsid w:val="007C0CB1"/>
    <w:rsid w:val="007C0E33"/>
    <w:rsid w:val="007C0E52"/>
    <w:rsid w:val="007C127C"/>
    <w:rsid w:val="007C16ED"/>
    <w:rsid w:val="007C1769"/>
    <w:rsid w:val="007C1A8E"/>
    <w:rsid w:val="007C1A9E"/>
    <w:rsid w:val="007C1EAA"/>
    <w:rsid w:val="007C1FC8"/>
    <w:rsid w:val="007C24EF"/>
    <w:rsid w:val="007C28F9"/>
    <w:rsid w:val="007C2909"/>
    <w:rsid w:val="007C2B9A"/>
    <w:rsid w:val="007C36EC"/>
    <w:rsid w:val="007C3AF5"/>
    <w:rsid w:val="007C3BE9"/>
    <w:rsid w:val="007C49C9"/>
    <w:rsid w:val="007C4ECE"/>
    <w:rsid w:val="007C4FFD"/>
    <w:rsid w:val="007C515E"/>
    <w:rsid w:val="007C531B"/>
    <w:rsid w:val="007C53D6"/>
    <w:rsid w:val="007C58EA"/>
    <w:rsid w:val="007C5A63"/>
    <w:rsid w:val="007C5C18"/>
    <w:rsid w:val="007C5C58"/>
    <w:rsid w:val="007C5E05"/>
    <w:rsid w:val="007C6494"/>
    <w:rsid w:val="007C6D76"/>
    <w:rsid w:val="007C7AA7"/>
    <w:rsid w:val="007C7B3C"/>
    <w:rsid w:val="007C7B6B"/>
    <w:rsid w:val="007D0023"/>
    <w:rsid w:val="007D09CC"/>
    <w:rsid w:val="007D0F02"/>
    <w:rsid w:val="007D0FA8"/>
    <w:rsid w:val="007D1666"/>
    <w:rsid w:val="007D19B8"/>
    <w:rsid w:val="007D2012"/>
    <w:rsid w:val="007D22A0"/>
    <w:rsid w:val="007D26FB"/>
    <w:rsid w:val="007D35B1"/>
    <w:rsid w:val="007D3D96"/>
    <w:rsid w:val="007D44F7"/>
    <w:rsid w:val="007D5530"/>
    <w:rsid w:val="007D59C0"/>
    <w:rsid w:val="007D5C99"/>
    <w:rsid w:val="007D6308"/>
    <w:rsid w:val="007D67D5"/>
    <w:rsid w:val="007D69CA"/>
    <w:rsid w:val="007D6F6F"/>
    <w:rsid w:val="007D760D"/>
    <w:rsid w:val="007D7633"/>
    <w:rsid w:val="007D76E6"/>
    <w:rsid w:val="007E005A"/>
    <w:rsid w:val="007E0111"/>
    <w:rsid w:val="007E0842"/>
    <w:rsid w:val="007E099E"/>
    <w:rsid w:val="007E2024"/>
    <w:rsid w:val="007E2E1B"/>
    <w:rsid w:val="007E2F25"/>
    <w:rsid w:val="007E34AF"/>
    <w:rsid w:val="007E3B87"/>
    <w:rsid w:val="007E3DE4"/>
    <w:rsid w:val="007E4160"/>
    <w:rsid w:val="007E46C6"/>
    <w:rsid w:val="007E49AD"/>
    <w:rsid w:val="007E49F4"/>
    <w:rsid w:val="007E4A91"/>
    <w:rsid w:val="007E4CBB"/>
    <w:rsid w:val="007E4D8D"/>
    <w:rsid w:val="007E4FA7"/>
    <w:rsid w:val="007E51C4"/>
    <w:rsid w:val="007E5804"/>
    <w:rsid w:val="007E6A1C"/>
    <w:rsid w:val="007E6D33"/>
    <w:rsid w:val="007E6D7D"/>
    <w:rsid w:val="007E7099"/>
    <w:rsid w:val="007E7BE9"/>
    <w:rsid w:val="007E7ED6"/>
    <w:rsid w:val="007F058A"/>
    <w:rsid w:val="007F0709"/>
    <w:rsid w:val="007F075B"/>
    <w:rsid w:val="007F07B0"/>
    <w:rsid w:val="007F07F4"/>
    <w:rsid w:val="007F09E1"/>
    <w:rsid w:val="007F0EB5"/>
    <w:rsid w:val="007F0F7C"/>
    <w:rsid w:val="007F1003"/>
    <w:rsid w:val="007F13B5"/>
    <w:rsid w:val="007F13F2"/>
    <w:rsid w:val="007F14E6"/>
    <w:rsid w:val="007F1739"/>
    <w:rsid w:val="007F19DC"/>
    <w:rsid w:val="007F1B73"/>
    <w:rsid w:val="007F1F34"/>
    <w:rsid w:val="007F2351"/>
    <w:rsid w:val="007F26F9"/>
    <w:rsid w:val="007F29DF"/>
    <w:rsid w:val="007F30F8"/>
    <w:rsid w:val="007F3437"/>
    <w:rsid w:val="007F3DE2"/>
    <w:rsid w:val="007F3EFC"/>
    <w:rsid w:val="007F41EF"/>
    <w:rsid w:val="007F4D06"/>
    <w:rsid w:val="007F4DEA"/>
    <w:rsid w:val="007F5252"/>
    <w:rsid w:val="007F5B65"/>
    <w:rsid w:val="007F5E3B"/>
    <w:rsid w:val="007F62DA"/>
    <w:rsid w:val="007F63C1"/>
    <w:rsid w:val="007F63F8"/>
    <w:rsid w:val="007F689B"/>
    <w:rsid w:val="007F69DC"/>
    <w:rsid w:val="007F6A44"/>
    <w:rsid w:val="007F6D81"/>
    <w:rsid w:val="007F6E9A"/>
    <w:rsid w:val="007F6EA9"/>
    <w:rsid w:val="007F6FC5"/>
    <w:rsid w:val="007F7002"/>
    <w:rsid w:val="007F7598"/>
    <w:rsid w:val="008000F5"/>
    <w:rsid w:val="0080034C"/>
    <w:rsid w:val="0080059C"/>
    <w:rsid w:val="00800802"/>
    <w:rsid w:val="00800D44"/>
    <w:rsid w:val="00800F4C"/>
    <w:rsid w:val="00801104"/>
    <w:rsid w:val="0080127A"/>
    <w:rsid w:val="0080138F"/>
    <w:rsid w:val="00801648"/>
    <w:rsid w:val="00801994"/>
    <w:rsid w:val="008019D0"/>
    <w:rsid w:val="00801ED1"/>
    <w:rsid w:val="00801F0A"/>
    <w:rsid w:val="00802044"/>
    <w:rsid w:val="00802266"/>
    <w:rsid w:val="00802C76"/>
    <w:rsid w:val="008031C5"/>
    <w:rsid w:val="0080320B"/>
    <w:rsid w:val="00803933"/>
    <w:rsid w:val="00803A43"/>
    <w:rsid w:val="00803D0B"/>
    <w:rsid w:val="0080486E"/>
    <w:rsid w:val="00804C06"/>
    <w:rsid w:val="00804CC3"/>
    <w:rsid w:val="00804E94"/>
    <w:rsid w:val="0080544D"/>
    <w:rsid w:val="008054CE"/>
    <w:rsid w:val="00805C1C"/>
    <w:rsid w:val="0080619D"/>
    <w:rsid w:val="00806320"/>
    <w:rsid w:val="0080639D"/>
    <w:rsid w:val="00806563"/>
    <w:rsid w:val="00806D76"/>
    <w:rsid w:val="00806FD0"/>
    <w:rsid w:val="00807104"/>
    <w:rsid w:val="008071CA"/>
    <w:rsid w:val="008075F2"/>
    <w:rsid w:val="008075F5"/>
    <w:rsid w:val="008078C9"/>
    <w:rsid w:val="008079F8"/>
    <w:rsid w:val="00807C56"/>
    <w:rsid w:val="00807DDE"/>
    <w:rsid w:val="00810465"/>
    <w:rsid w:val="00810D5F"/>
    <w:rsid w:val="00811A83"/>
    <w:rsid w:val="00811BA5"/>
    <w:rsid w:val="00811BBD"/>
    <w:rsid w:val="00811C2B"/>
    <w:rsid w:val="008122C3"/>
    <w:rsid w:val="00812621"/>
    <w:rsid w:val="00812889"/>
    <w:rsid w:val="00812B6A"/>
    <w:rsid w:val="00813A5E"/>
    <w:rsid w:val="008140AE"/>
    <w:rsid w:val="008145D9"/>
    <w:rsid w:val="00814B3B"/>
    <w:rsid w:val="008154AE"/>
    <w:rsid w:val="00815563"/>
    <w:rsid w:val="0081569E"/>
    <w:rsid w:val="00815729"/>
    <w:rsid w:val="0081584E"/>
    <w:rsid w:val="0081696A"/>
    <w:rsid w:val="00816E21"/>
    <w:rsid w:val="0081751E"/>
    <w:rsid w:val="008179E2"/>
    <w:rsid w:val="00817F15"/>
    <w:rsid w:val="00820FAA"/>
    <w:rsid w:val="00820FF4"/>
    <w:rsid w:val="0082154D"/>
    <w:rsid w:val="0082193F"/>
    <w:rsid w:val="00821D2F"/>
    <w:rsid w:val="008221A7"/>
    <w:rsid w:val="00822AC0"/>
    <w:rsid w:val="00822C5D"/>
    <w:rsid w:val="0082345D"/>
    <w:rsid w:val="00823707"/>
    <w:rsid w:val="00823875"/>
    <w:rsid w:val="008238AA"/>
    <w:rsid w:val="00823BB7"/>
    <w:rsid w:val="00823D20"/>
    <w:rsid w:val="008241A0"/>
    <w:rsid w:val="0082421F"/>
    <w:rsid w:val="0082431F"/>
    <w:rsid w:val="008243C3"/>
    <w:rsid w:val="008246C6"/>
    <w:rsid w:val="0082473B"/>
    <w:rsid w:val="00824C55"/>
    <w:rsid w:val="00825272"/>
    <w:rsid w:val="00825328"/>
    <w:rsid w:val="00825778"/>
    <w:rsid w:val="00825826"/>
    <w:rsid w:val="00825880"/>
    <w:rsid w:val="00825CF6"/>
    <w:rsid w:val="00825DF6"/>
    <w:rsid w:val="00826150"/>
    <w:rsid w:val="0082631A"/>
    <w:rsid w:val="00826E96"/>
    <w:rsid w:val="008277E6"/>
    <w:rsid w:val="00827955"/>
    <w:rsid w:val="00830B3C"/>
    <w:rsid w:val="00830C99"/>
    <w:rsid w:val="00831A44"/>
    <w:rsid w:val="00831F09"/>
    <w:rsid w:val="008323B0"/>
    <w:rsid w:val="008323F3"/>
    <w:rsid w:val="0083268A"/>
    <w:rsid w:val="00832BEC"/>
    <w:rsid w:val="00832C6B"/>
    <w:rsid w:val="00832CC8"/>
    <w:rsid w:val="00832D4D"/>
    <w:rsid w:val="00833366"/>
    <w:rsid w:val="008335B0"/>
    <w:rsid w:val="008335D5"/>
    <w:rsid w:val="00833686"/>
    <w:rsid w:val="00833DCD"/>
    <w:rsid w:val="008340A0"/>
    <w:rsid w:val="00834492"/>
    <w:rsid w:val="00834554"/>
    <w:rsid w:val="008346BC"/>
    <w:rsid w:val="008347BC"/>
    <w:rsid w:val="00834F81"/>
    <w:rsid w:val="00835075"/>
    <w:rsid w:val="00835181"/>
    <w:rsid w:val="008352FA"/>
    <w:rsid w:val="00835441"/>
    <w:rsid w:val="008355DD"/>
    <w:rsid w:val="008357C9"/>
    <w:rsid w:val="00835D86"/>
    <w:rsid w:val="008362D0"/>
    <w:rsid w:val="00836958"/>
    <w:rsid w:val="00836A93"/>
    <w:rsid w:val="00836E92"/>
    <w:rsid w:val="00836ED9"/>
    <w:rsid w:val="00837B10"/>
    <w:rsid w:val="00837CF9"/>
    <w:rsid w:val="0084026A"/>
    <w:rsid w:val="00840308"/>
    <w:rsid w:val="0084060C"/>
    <w:rsid w:val="0084069A"/>
    <w:rsid w:val="00840AE0"/>
    <w:rsid w:val="00840ED4"/>
    <w:rsid w:val="00840F44"/>
    <w:rsid w:val="00840F49"/>
    <w:rsid w:val="008413AA"/>
    <w:rsid w:val="0084150E"/>
    <w:rsid w:val="00841977"/>
    <w:rsid w:val="00841A72"/>
    <w:rsid w:val="00841E14"/>
    <w:rsid w:val="00841FD3"/>
    <w:rsid w:val="008427BD"/>
    <w:rsid w:val="008428E3"/>
    <w:rsid w:val="00842A73"/>
    <w:rsid w:val="00842C54"/>
    <w:rsid w:val="00843675"/>
    <w:rsid w:val="00843981"/>
    <w:rsid w:val="0084399C"/>
    <w:rsid w:val="008439E6"/>
    <w:rsid w:val="00843B13"/>
    <w:rsid w:val="00843BCA"/>
    <w:rsid w:val="0084444A"/>
    <w:rsid w:val="0084455C"/>
    <w:rsid w:val="00844B70"/>
    <w:rsid w:val="00844D1F"/>
    <w:rsid w:val="008452AB"/>
    <w:rsid w:val="00845398"/>
    <w:rsid w:val="008453FE"/>
    <w:rsid w:val="008454C5"/>
    <w:rsid w:val="0084570D"/>
    <w:rsid w:val="00845C2E"/>
    <w:rsid w:val="00845C63"/>
    <w:rsid w:val="00845E63"/>
    <w:rsid w:val="00845FB6"/>
    <w:rsid w:val="008468D2"/>
    <w:rsid w:val="00847FC2"/>
    <w:rsid w:val="00847FE4"/>
    <w:rsid w:val="008502DB"/>
    <w:rsid w:val="00850655"/>
    <w:rsid w:val="008506F0"/>
    <w:rsid w:val="008509F6"/>
    <w:rsid w:val="00850C69"/>
    <w:rsid w:val="00850F0A"/>
    <w:rsid w:val="00851279"/>
    <w:rsid w:val="008513C3"/>
    <w:rsid w:val="00851704"/>
    <w:rsid w:val="00851BD3"/>
    <w:rsid w:val="0085238D"/>
    <w:rsid w:val="008526A2"/>
    <w:rsid w:val="008532F5"/>
    <w:rsid w:val="0085341C"/>
    <w:rsid w:val="00853652"/>
    <w:rsid w:val="008539E0"/>
    <w:rsid w:val="00853BAD"/>
    <w:rsid w:val="00853E61"/>
    <w:rsid w:val="00853EAE"/>
    <w:rsid w:val="00853F94"/>
    <w:rsid w:val="00854A23"/>
    <w:rsid w:val="00854DA1"/>
    <w:rsid w:val="00854DCB"/>
    <w:rsid w:val="00856245"/>
    <w:rsid w:val="0085634B"/>
    <w:rsid w:val="00856DBF"/>
    <w:rsid w:val="00856F5E"/>
    <w:rsid w:val="00857998"/>
    <w:rsid w:val="00857B50"/>
    <w:rsid w:val="0086026C"/>
    <w:rsid w:val="008607EB"/>
    <w:rsid w:val="00860C20"/>
    <w:rsid w:val="00860EA3"/>
    <w:rsid w:val="00860FF9"/>
    <w:rsid w:val="008612E6"/>
    <w:rsid w:val="008617F9"/>
    <w:rsid w:val="00861BA5"/>
    <w:rsid w:val="00861D68"/>
    <w:rsid w:val="008631E4"/>
    <w:rsid w:val="00863503"/>
    <w:rsid w:val="008635A5"/>
    <w:rsid w:val="008635B8"/>
    <w:rsid w:val="00863BEA"/>
    <w:rsid w:val="00863CEE"/>
    <w:rsid w:val="00863E4B"/>
    <w:rsid w:val="008640B6"/>
    <w:rsid w:val="00864296"/>
    <w:rsid w:val="00864728"/>
    <w:rsid w:val="00865422"/>
    <w:rsid w:val="008655EB"/>
    <w:rsid w:val="00865C66"/>
    <w:rsid w:val="00865CC1"/>
    <w:rsid w:val="00865CF1"/>
    <w:rsid w:val="00866016"/>
    <w:rsid w:val="008661A9"/>
    <w:rsid w:val="00866359"/>
    <w:rsid w:val="0086678D"/>
    <w:rsid w:val="00866B3D"/>
    <w:rsid w:val="00866B86"/>
    <w:rsid w:val="00866D5E"/>
    <w:rsid w:val="00866E90"/>
    <w:rsid w:val="008670CE"/>
    <w:rsid w:val="00867747"/>
    <w:rsid w:val="008679BE"/>
    <w:rsid w:val="00867AAA"/>
    <w:rsid w:val="00867FF9"/>
    <w:rsid w:val="008704F2"/>
    <w:rsid w:val="008705E7"/>
    <w:rsid w:val="008705FF"/>
    <w:rsid w:val="00870830"/>
    <w:rsid w:val="00870A9E"/>
    <w:rsid w:val="00870B23"/>
    <w:rsid w:val="00870DBC"/>
    <w:rsid w:val="00870DC8"/>
    <w:rsid w:val="00870DE3"/>
    <w:rsid w:val="00870F1C"/>
    <w:rsid w:val="0087129B"/>
    <w:rsid w:val="00871437"/>
    <w:rsid w:val="00871954"/>
    <w:rsid w:val="00871A78"/>
    <w:rsid w:val="00871CBC"/>
    <w:rsid w:val="00871D5F"/>
    <w:rsid w:val="00871E43"/>
    <w:rsid w:val="008720E7"/>
    <w:rsid w:val="00872158"/>
    <w:rsid w:val="008725A0"/>
    <w:rsid w:val="008728D5"/>
    <w:rsid w:val="00872A01"/>
    <w:rsid w:val="00872A89"/>
    <w:rsid w:val="00872C32"/>
    <w:rsid w:val="00872C78"/>
    <w:rsid w:val="00872DBA"/>
    <w:rsid w:val="00873869"/>
    <w:rsid w:val="008738BC"/>
    <w:rsid w:val="00873D5D"/>
    <w:rsid w:val="00874221"/>
    <w:rsid w:val="0087437B"/>
    <w:rsid w:val="00874505"/>
    <w:rsid w:val="008751D9"/>
    <w:rsid w:val="00875A1A"/>
    <w:rsid w:val="00875AC2"/>
    <w:rsid w:val="00875E8E"/>
    <w:rsid w:val="00876013"/>
    <w:rsid w:val="00876254"/>
    <w:rsid w:val="008765DF"/>
    <w:rsid w:val="00876657"/>
    <w:rsid w:val="008766E6"/>
    <w:rsid w:val="00876B47"/>
    <w:rsid w:val="00877AE3"/>
    <w:rsid w:val="00877C1A"/>
    <w:rsid w:val="00877E3E"/>
    <w:rsid w:val="00877EC6"/>
    <w:rsid w:val="00880008"/>
    <w:rsid w:val="008800F9"/>
    <w:rsid w:val="0088032A"/>
    <w:rsid w:val="00880586"/>
    <w:rsid w:val="0088080C"/>
    <w:rsid w:val="00880E84"/>
    <w:rsid w:val="00881251"/>
    <w:rsid w:val="0088195E"/>
    <w:rsid w:val="00881C6C"/>
    <w:rsid w:val="00881C71"/>
    <w:rsid w:val="00881F0E"/>
    <w:rsid w:val="008823AC"/>
    <w:rsid w:val="008828F5"/>
    <w:rsid w:val="00882D65"/>
    <w:rsid w:val="00883782"/>
    <w:rsid w:val="00883A0C"/>
    <w:rsid w:val="00884189"/>
    <w:rsid w:val="00884498"/>
    <w:rsid w:val="0088488A"/>
    <w:rsid w:val="00884F30"/>
    <w:rsid w:val="00884FB3"/>
    <w:rsid w:val="0088513C"/>
    <w:rsid w:val="008851BD"/>
    <w:rsid w:val="00885B55"/>
    <w:rsid w:val="00885FA2"/>
    <w:rsid w:val="0088639D"/>
    <w:rsid w:val="008866DF"/>
    <w:rsid w:val="00886D67"/>
    <w:rsid w:val="00886DBB"/>
    <w:rsid w:val="00886E74"/>
    <w:rsid w:val="00886EC8"/>
    <w:rsid w:val="008872BF"/>
    <w:rsid w:val="00887A99"/>
    <w:rsid w:val="00887EBC"/>
    <w:rsid w:val="00890830"/>
    <w:rsid w:val="00890F8A"/>
    <w:rsid w:val="00891079"/>
    <w:rsid w:val="008911AB"/>
    <w:rsid w:val="0089121D"/>
    <w:rsid w:val="0089145E"/>
    <w:rsid w:val="00891A3A"/>
    <w:rsid w:val="00891B6F"/>
    <w:rsid w:val="0089241A"/>
    <w:rsid w:val="0089243F"/>
    <w:rsid w:val="00892C00"/>
    <w:rsid w:val="00893F7A"/>
    <w:rsid w:val="00894052"/>
    <w:rsid w:val="00894291"/>
    <w:rsid w:val="00894703"/>
    <w:rsid w:val="008948FC"/>
    <w:rsid w:val="00894AA4"/>
    <w:rsid w:val="00894C1A"/>
    <w:rsid w:val="00895079"/>
    <w:rsid w:val="00895370"/>
    <w:rsid w:val="00895484"/>
    <w:rsid w:val="0089595A"/>
    <w:rsid w:val="00895C48"/>
    <w:rsid w:val="00895F2E"/>
    <w:rsid w:val="008962E1"/>
    <w:rsid w:val="00896389"/>
    <w:rsid w:val="0089654B"/>
    <w:rsid w:val="00896652"/>
    <w:rsid w:val="00896BFF"/>
    <w:rsid w:val="0089736C"/>
    <w:rsid w:val="008973A2"/>
    <w:rsid w:val="008979CE"/>
    <w:rsid w:val="00897D12"/>
    <w:rsid w:val="00897EDA"/>
    <w:rsid w:val="008A02F8"/>
    <w:rsid w:val="008A0635"/>
    <w:rsid w:val="008A06B6"/>
    <w:rsid w:val="008A0A90"/>
    <w:rsid w:val="008A1106"/>
    <w:rsid w:val="008A1490"/>
    <w:rsid w:val="008A1BE2"/>
    <w:rsid w:val="008A203D"/>
    <w:rsid w:val="008A232C"/>
    <w:rsid w:val="008A247B"/>
    <w:rsid w:val="008A2856"/>
    <w:rsid w:val="008A2888"/>
    <w:rsid w:val="008A2B34"/>
    <w:rsid w:val="008A2BD1"/>
    <w:rsid w:val="008A2F82"/>
    <w:rsid w:val="008A3311"/>
    <w:rsid w:val="008A347F"/>
    <w:rsid w:val="008A36DF"/>
    <w:rsid w:val="008A399B"/>
    <w:rsid w:val="008A42F5"/>
    <w:rsid w:val="008A4797"/>
    <w:rsid w:val="008A5860"/>
    <w:rsid w:val="008A5BF2"/>
    <w:rsid w:val="008A5FEC"/>
    <w:rsid w:val="008A6021"/>
    <w:rsid w:val="008A63FE"/>
    <w:rsid w:val="008A6418"/>
    <w:rsid w:val="008A6719"/>
    <w:rsid w:val="008A6C28"/>
    <w:rsid w:val="008A6D87"/>
    <w:rsid w:val="008A70C1"/>
    <w:rsid w:val="008A7415"/>
    <w:rsid w:val="008A7485"/>
    <w:rsid w:val="008A7613"/>
    <w:rsid w:val="008A7B1B"/>
    <w:rsid w:val="008B004A"/>
    <w:rsid w:val="008B0057"/>
    <w:rsid w:val="008B01C4"/>
    <w:rsid w:val="008B058D"/>
    <w:rsid w:val="008B07BB"/>
    <w:rsid w:val="008B0B48"/>
    <w:rsid w:val="008B0CC7"/>
    <w:rsid w:val="008B130F"/>
    <w:rsid w:val="008B171A"/>
    <w:rsid w:val="008B1957"/>
    <w:rsid w:val="008B1B3D"/>
    <w:rsid w:val="008B1CCE"/>
    <w:rsid w:val="008B1D3A"/>
    <w:rsid w:val="008B1E7A"/>
    <w:rsid w:val="008B1F8F"/>
    <w:rsid w:val="008B230F"/>
    <w:rsid w:val="008B2AB9"/>
    <w:rsid w:val="008B37EB"/>
    <w:rsid w:val="008B38CB"/>
    <w:rsid w:val="008B3973"/>
    <w:rsid w:val="008B40A6"/>
    <w:rsid w:val="008B438A"/>
    <w:rsid w:val="008B4808"/>
    <w:rsid w:val="008B494F"/>
    <w:rsid w:val="008B4C46"/>
    <w:rsid w:val="008B4EF1"/>
    <w:rsid w:val="008B4FC4"/>
    <w:rsid w:val="008B502F"/>
    <w:rsid w:val="008B508F"/>
    <w:rsid w:val="008B5C71"/>
    <w:rsid w:val="008B6656"/>
    <w:rsid w:val="008B6CBC"/>
    <w:rsid w:val="008B7028"/>
    <w:rsid w:val="008B762D"/>
    <w:rsid w:val="008B7976"/>
    <w:rsid w:val="008B7C63"/>
    <w:rsid w:val="008B7D4E"/>
    <w:rsid w:val="008C029C"/>
    <w:rsid w:val="008C082B"/>
    <w:rsid w:val="008C18A1"/>
    <w:rsid w:val="008C19E8"/>
    <w:rsid w:val="008C1A9E"/>
    <w:rsid w:val="008C1CE3"/>
    <w:rsid w:val="008C2265"/>
    <w:rsid w:val="008C23C2"/>
    <w:rsid w:val="008C23CF"/>
    <w:rsid w:val="008C29C7"/>
    <w:rsid w:val="008C2DD6"/>
    <w:rsid w:val="008C34A4"/>
    <w:rsid w:val="008C3815"/>
    <w:rsid w:val="008C3B6A"/>
    <w:rsid w:val="008C3D92"/>
    <w:rsid w:val="008C3DAB"/>
    <w:rsid w:val="008C54BE"/>
    <w:rsid w:val="008C54C1"/>
    <w:rsid w:val="008C5724"/>
    <w:rsid w:val="008C5DE5"/>
    <w:rsid w:val="008C5E74"/>
    <w:rsid w:val="008C632B"/>
    <w:rsid w:val="008C6381"/>
    <w:rsid w:val="008C6835"/>
    <w:rsid w:val="008C6BB3"/>
    <w:rsid w:val="008C6F84"/>
    <w:rsid w:val="008D05C3"/>
    <w:rsid w:val="008D12D8"/>
    <w:rsid w:val="008D155C"/>
    <w:rsid w:val="008D16BB"/>
    <w:rsid w:val="008D1712"/>
    <w:rsid w:val="008D1A6F"/>
    <w:rsid w:val="008D1F6D"/>
    <w:rsid w:val="008D22BF"/>
    <w:rsid w:val="008D2389"/>
    <w:rsid w:val="008D24F0"/>
    <w:rsid w:val="008D2A27"/>
    <w:rsid w:val="008D2BED"/>
    <w:rsid w:val="008D2D22"/>
    <w:rsid w:val="008D32A3"/>
    <w:rsid w:val="008D38BC"/>
    <w:rsid w:val="008D3A6F"/>
    <w:rsid w:val="008D4216"/>
    <w:rsid w:val="008D4336"/>
    <w:rsid w:val="008D48B5"/>
    <w:rsid w:val="008D49C2"/>
    <w:rsid w:val="008D4B6A"/>
    <w:rsid w:val="008D53AA"/>
    <w:rsid w:val="008D55F0"/>
    <w:rsid w:val="008D571D"/>
    <w:rsid w:val="008D5E31"/>
    <w:rsid w:val="008D6230"/>
    <w:rsid w:val="008D642C"/>
    <w:rsid w:val="008D6CA3"/>
    <w:rsid w:val="008D70F0"/>
    <w:rsid w:val="008D72E3"/>
    <w:rsid w:val="008D7A61"/>
    <w:rsid w:val="008D7B77"/>
    <w:rsid w:val="008E044B"/>
    <w:rsid w:val="008E069C"/>
    <w:rsid w:val="008E06A3"/>
    <w:rsid w:val="008E06D6"/>
    <w:rsid w:val="008E074B"/>
    <w:rsid w:val="008E08F9"/>
    <w:rsid w:val="008E09F6"/>
    <w:rsid w:val="008E0C66"/>
    <w:rsid w:val="008E10C3"/>
    <w:rsid w:val="008E11DF"/>
    <w:rsid w:val="008E1248"/>
    <w:rsid w:val="008E145A"/>
    <w:rsid w:val="008E14B8"/>
    <w:rsid w:val="008E23A0"/>
    <w:rsid w:val="008E27BA"/>
    <w:rsid w:val="008E2AE0"/>
    <w:rsid w:val="008E2FF2"/>
    <w:rsid w:val="008E4139"/>
    <w:rsid w:val="008E4318"/>
    <w:rsid w:val="008E4438"/>
    <w:rsid w:val="008E4646"/>
    <w:rsid w:val="008E47E5"/>
    <w:rsid w:val="008E4865"/>
    <w:rsid w:val="008E4B69"/>
    <w:rsid w:val="008E4C7A"/>
    <w:rsid w:val="008E4F58"/>
    <w:rsid w:val="008E52EA"/>
    <w:rsid w:val="008E57DF"/>
    <w:rsid w:val="008E5897"/>
    <w:rsid w:val="008E5A9E"/>
    <w:rsid w:val="008E5C70"/>
    <w:rsid w:val="008E6DDC"/>
    <w:rsid w:val="008E6E9B"/>
    <w:rsid w:val="008E6EE6"/>
    <w:rsid w:val="008E7604"/>
    <w:rsid w:val="008E76A2"/>
    <w:rsid w:val="008E7B23"/>
    <w:rsid w:val="008E7D32"/>
    <w:rsid w:val="008F085B"/>
    <w:rsid w:val="008F0928"/>
    <w:rsid w:val="008F0AF7"/>
    <w:rsid w:val="008F0C91"/>
    <w:rsid w:val="008F0CF2"/>
    <w:rsid w:val="008F0D95"/>
    <w:rsid w:val="008F0EC9"/>
    <w:rsid w:val="008F0EFF"/>
    <w:rsid w:val="008F1B39"/>
    <w:rsid w:val="008F1DB6"/>
    <w:rsid w:val="008F26B8"/>
    <w:rsid w:val="008F2BBE"/>
    <w:rsid w:val="008F2BEB"/>
    <w:rsid w:val="008F31F6"/>
    <w:rsid w:val="008F3671"/>
    <w:rsid w:val="008F3676"/>
    <w:rsid w:val="008F438A"/>
    <w:rsid w:val="008F4C9A"/>
    <w:rsid w:val="008F4D23"/>
    <w:rsid w:val="008F5012"/>
    <w:rsid w:val="008F51CA"/>
    <w:rsid w:val="008F52BA"/>
    <w:rsid w:val="008F6267"/>
    <w:rsid w:val="008F6360"/>
    <w:rsid w:val="008F64A7"/>
    <w:rsid w:val="008F66BD"/>
    <w:rsid w:val="008F68F8"/>
    <w:rsid w:val="008F6D69"/>
    <w:rsid w:val="008F6D7C"/>
    <w:rsid w:val="008F7B59"/>
    <w:rsid w:val="008F7CA7"/>
    <w:rsid w:val="008F7FF1"/>
    <w:rsid w:val="009004D0"/>
    <w:rsid w:val="00900617"/>
    <w:rsid w:val="00900C97"/>
    <w:rsid w:val="00900F15"/>
    <w:rsid w:val="00901128"/>
    <w:rsid w:val="009015CA"/>
    <w:rsid w:val="009015D4"/>
    <w:rsid w:val="00901632"/>
    <w:rsid w:val="00901845"/>
    <w:rsid w:val="009018B8"/>
    <w:rsid w:val="00901C81"/>
    <w:rsid w:val="009022A1"/>
    <w:rsid w:val="009022B8"/>
    <w:rsid w:val="0090377D"/>
    <w:rsid w:val="00903AC1"/>
    <w:rsid w:val="00903AC2"/>
    <w:rsid w:val="00903E2C"/>
    <w:rsid w:val="00903E57"/>
    <w:rsid w:val="00904688"/>
    <w:rsid w:val="009046A3"/>
    <w:rsid w:val="00904EE0"/>
    <w:rsid w:val="00904F3C"/>
    <w:rsid w:val="009051C7"/>
    <w:rsid w:val="0090592E"/>
    <w:rsid w:val="00905D39"/>
    <w:rsid w:val="00905F25"/>
    <w:rsid w:val="00905FE6"/>
    <w:rsid w:val="0090602D"/>
    <w:rsid w:val="00906240"/>
    <w:rsid w:val="0090686E"/>
    <w:rsid w:val="009069B8"/>
    <w:rsid w:val="00906CF2"/>
    <w:rsid w:val="009076D4"/>
    <w:rsid w:val="00907F74"/>
    <w:rsid w:val="00910002"/>
    <w:rsid w:val="0091006C"/>
    <w:rsid w:val="00910148"/>
    <w:rsid w:val="00910228"/>
    <w:rsid w:val="009104EF"/>
    <w:rsid w:val="009104F4"/>
    <w:rsid w:val="00910577"/>
    <w:rsid w:val="0091078A"/>
    <w:rsid w:val="009114C9"/>
    <w:rsid w:val="009118E4"/>
    <w:rsid w:val="00911AC2"/>
    <w:rsid w:val="009124F8"/>
    <w:rsid w:val="0091272B"/>
    <w:rsid w:val="00912BE7"/>
    <w:rsid w:val="009131E3"/>
    <w:rsid w:val="00913926"/>
    <w:rsid w:val="00913CD7"/>
    <w:rsid w:val="00913D4B"/>
    <w:rsid w:val="00913DE2"/>
    <w:rsid w:val="009143A0"/>
    <w:rsid w:val="00914C01"/>
    <w:rsid w:val="00915508"/>
    <w:rsid w:val="009157E8"/>
    <w:rsid w:val="00915F76"/>
    <w:rsid w:val="00915F80"/>
    <w:rsid w:val="00916039"/>
    <w:rsid w:val="00916164"/>
    <w:rsid w:val="00916C6B"/>
    <w:rsid w:val="00916CC6"/>
    <w:rsid w:val="00916D40"/>
    <w:rsid w:val="00917084"/>
    <w:rsid w:val="0091756A"/>
    <w:rsid w:val="009203C2"/>
    <w:rsid w:val="00920C57"/>
    <w:rsid w:val="00920C63"/>
    <w:rsid w:val="00920E20"/>
    <w:rsid w:val="00920E4A"/>
    <w:rsid w:val="009211C1"/>
    <w:rsid w:val="00921204"/>
    <w:rsid w:val="0092169E"/>
    <w:rsid w:val="0092174E"/>
    <w:rsid w:val="00921814"/>
    <w:rsid w:val="009218F7"/>
    <w:rsid w:val="00921C0F"/>
    <w:rsid w:val="00921D17"/>
    <w:rsid w:val="00921E94"/>
    <w:rsid w:val="00922057"/>
    <w:rsid w:val="009224BC"/>
    <w:rsid w:val="00922B15"/>
    <w:rsid w:val="009230A4"/>
    <w:rsid w:val="00923D6D"/>
    <w:rsid w:val="00923E78"/>
    <w:rsid w:val="00924990"/>
    <w:rsid w:val="00924A92"/>
    <w:rsid w:val="00924D6A"/>
    <w:rsid w:val="00924D71"/>
    <w:rsid w:val="0092514C"/>
    <w:rsid w:val="00925DF9"/>
    <w:rsid w:val="00925EC5"/>
    <w:rsid w:val="00925FC5"/>
    <w:rsid w:val="0092658F"/>
    <w:rsid w:val="00926A02"/>
    <w:rsid w:val="00926B8A"/>
    <w:rsid w:val="00926F58"/>
    <w:rsid w:val="009275F6"/>
    <w:rsid w:val="009278F4"/>
    <w:rsid w:val="00927C04"/>
    <w:rsid w:val="009304F7"/>
    <w:rsid w:val="0093098C"/>
    <w:rsid w:val="009314E4"/>
    <w:rsid w:val="00931726"/>
    <w:rsid w:val="009319FB"/>
    <w:rsid w:val="00931A68"/>
    <w:rsid w:val="00931C23"/>
    <w:rsid w:val="00931FCE"/>
    <w:rsid w:val="00931FFA"/>
    <w:rsid w:val="009320C3"/>
    <w:rsid w:val="009320F6"/>
    <w:rsid w:val="00932E27"/>
    <w:rsid w:val="009334B8"/>
    <w:rsid w:val="009335F1"/>
    <w:rsid w:val="00933C4D"/>
    <w:rsid w:val="00933F65"/>
    <w:rsid w:val="0093418A"/>
    <w:rsid w:val="00934333"/>
    <w:rsid w:val="00934383"/>
    <w:rsid w:val="009345D9"/>
    <w:rsid w:val="00934615"/>
    <w:rsid w:val="00934AD2"/>
    <w:rsid w:val="00934B78"/>
    <w:rsid w:val="00934BED"/>
    <w:rsid w:val="00934D8B"/>
    <w:rsid w:val="00934F32"/>
    <w:rsid w:val="009354E4"/>
    <w:rsid w:val="00935631"/>
    <w:rsid w:val="00935699"/>
    <w:rsid w:val="009356F7"/>
    <w:rsid w:val="0093583F"/>
    <w:rsid w:val="00935DFA"/>
    <w:rsid w:val="009365B0"/>
    <w:rsid w:val="009366D4"/>
    <w:rsid w:val="00936746"/>
    <w:rsid w:val="00936ACE"/>
    <w:rsid w:val="00936CFA"/>
    <w:rsid w:val="00936E2B"/>
    <w:rsid w:val="0093707A"/>
    <w:rsid w:val="00937560"/>
    <w:rsid w:val="00937783"/>
    <w:rsid w:val="00937AB4"/>
    <w:rsid w:val="00937D0D"/>
    <w:rsid w:val="0094060A"/>
    <w:rsid w:val="009407CA"/>
    <w:rsid w:val="00941846"/>
    <w:rsid w:val="00941B90"/>
    <w:rsid w:val="00941C4C"/>
    <w:rsid w:val="00941F3A"/>
    <w:rsid w:val="009423BC"/>
    <w:rsid w:val="00942515"/>
    <w:rsid w:val="0094251F"/>
    <w:rsid w:val="009426EE"/>
    <w:rsid w:val="00942996"/>
    <w:rsid w:val="00942C65"/>
    <w:rsid w:val="0094366A"/>
    <w:rsid w:val="009437DB"/>
    <w:rsid w:val="00943A07"/>
    <w:rsid w:val="00943A65"/>
    <w:rsid w:val="00943C0E"/>
    <w:rsid w:val="00943CC4"/>
    <w:rsid w:val="00943CD5"/>
    <w:rsid w:val="00943DC1"/>
    <w:rsid w:val="00943DE7"/>
    <w:rsid w:val="009440BC"/>
    <w:rsid w:val="00944552"/>
    <w:rsid w:val="009450AD"/>
    <w:rsid w:val="009450CD"/>
    <w:rsid w:val="00945119"/>
    <w:rsid w:val="009453D5"/>
    <w:rsid w:val="00945F9A"/>
    <w:rsid w:val="00946775"/>
    <w:rsid w:val="00946AE0"/>
    <w:rsid w:val="00946F53"/>
    <w:rsid w:val="0094726E"/>
    <w:rsid w:val="00947410"/>
    <w:rsid w:val="00947DBB"/>
    <w:rsid w:val="00947F77"/>
    <w:rsid w:val="0095060E"/>
    <w:rsid w:val="00951014"/>
    <w:rsid w:val="00951246"/>
    <w:rsid w:val="00951360"/>
    <w:rsid w:val="0095154C"/>
    <w:rsid w:val="0095178F"/>
    <w:rsid w:val="009519D0"/>
    <w:rsid w:val="00951C8E"/>
    <w:rsid w:val="00952362"/>
    <w:rsid w:val="0095260B"/>
    <w:rsid w:val="00953566"/>
    <w:rsid w:val="00953C3A"/>
    <w:rsid w:val="0095402F"/>
    <w:rsid w:val="0095448E"/>
    <w:rsid w:val="009545F8"/>
    <w:rsid w:val="0095476E"/>
    <w:rsid w:val="00955694"/>
    <w:rsid w:val="00955BC0"/>
    <w:rsid w:val="00955D18"/>
    <w:rsid w:val="00956702"/>
    <w:rsid w:val="00956ED7"/>
    <w:rsid w:val="00957046"/>
    <w:rsid w:val="0095709C"/>
    <w:rsid w:val="009571D4"/>
    <w:rsid w:val="0095737B"/>
    <w:rsid w:val="00957B78"/>
    <w:rsid w:val="00960070"/>
    <w:rsid w:val="0096075D"/>
    <w:rsid w:val="00960777"/>
    <w:rsid w:val="00960798"/>
    <w:rsid w:val="00960D36"/>
    <w:rsid w:val="00960FEA"/>
    <w:rsid w:val="0096109C"/>
    <w:rsid w:val="00961691"/>
    <w:rsid w:val="00961738"/>
    <w:rsid w:val="00961834"/>
    <w:rsid w:val="00961A72"/>
    <w:rsid w:val="00961D00"/>
    <w:rsid w:val="0096206B"/>
    <w:rsid w:val="009623F7"/>
    <w:rsid w:val="0096245D"/>
    <w:rsid w:val="00962547"/>
    <w:rsid w:val="00962570"/>
    <w:rsid w:val="009627C5"/>
    <w:rsid w:val="00962E2E"/>
    <w:rsid w:val="00963017"/>
    <w:rsid w:val="00963578"/>
    <w:rsid w:val="0096367E"/>
    <w:rsid w:val="009639EC"/>
    <w:rsid w:val="00963B65"/>
    <w:rsid w:val="00963EBB"/>
    <w:rsid w:val="00963F42"/>
    <w:rsid w:val="00964669"/>
    <w:rsid w:val="009647EF"/>
    <w:rsid w:val="0096494D"/>
    <w:rsid w:val="00964CEF"/>
    <w:rsid w:val="00965B21"/>
    <w:rsid w:val="00965DC2"/>
    <w:rsid w:val="00965EBC"/>
    <w:rsid w:val="00967422"/>
    <w:rsid w:val="0097028C"/>
    <w:rsid w:val="00970EDD"/>
    <w:rsid w:val="00971130"/>
    <w:rsid w:val="009715D2"/>
    <w:rsid w:val="009717C1"/>
    <w:rsid w:val="00971CA1"/>
    <w:rsid w:val="00971F29"/>
    <w:rsid w:val="00971F4C"/>
    <w:rsid w:val="00972593"/>
    <w:rsid w:val="009725CF"/>
    <w:rsid w:val="00972781"/>
    <w:rsid w:val="0097283A"/>
    <w:rsid w:val="009728BD"/>
    <w:rsid w:val="00972BF4"/>
    <w:rsid w:val="00973425"/>
    <w:rsid w:val="009734E9"/>
    <w:rsid w:val="00973559"/>
    <w:rsid w:val="00973ACD"/>
    <w:rsid w:val="00973EEA"/>
    <w:rsid w:val="00974181"/>
    <w:rsid w:val="0097424B"/>
    <w:rsid w:val="0097468A"/>
    <w:rsid w:val="00974808"/>
    <w:rsid w:val="0097481D"/>
    <w:rsid w:val="00974B02"/>
    <w:rsid w:val="00974BF2"/>
    <w:rsid w:val="009750CB"/>
    <w:rsid w:val="0097537D"/>
    <w:rsid w:val="009767B9"/>
    <w:rsid w:val="009768DD"/>
    <w:rsid w:val="00976ACD"/>
    <w:rsid w:val="00976AFD"/>
    <w:rsid w:val="00976BD3"/>
    <w:rsid w:val="00976CEE"/>
    <w:rsid w:val="00976EF9"/>
    <w:rsid w:val="00977958"/>
    <w:rsid w:val="0098035C"/>
    <w:rsid w:val="009804AC"/>
    <w:rsid w:val="00980A4F"/>
    <w:rsid w:val="00980F5D"/>
    <w:rsid w:val="00980FD4"/>
    <w:rsid w:val="0098137C"/>
    <w:rsid w:val="00981483"/>
    <w:rsid w:val="00981528"/>
    <w:rsid w:val="00981A34"/>
    <w:rsid w:val="00981B38"/>
    <w:rsid w:val="00982018"/>
    <w:rsid w:val="009820B9"/>
    <w:rsid w:val="009826AC"/>
    <w:rsid w:val="0098292E"/>
    <w:rsid w:val="009841F0"/>
    <w:rsid w:val="009843B1"/>
    <w:rsid w:val="00984632"/>
    <w:rsid w:val="009848EE"/>
    <w:rsid w:val="009849D8"/>
    <w:rsid w:val="00984A20"/>
    <w:rsid w:val="00984C32"/>
    <w:rsid w:val="00984F24"/>
    <w:rsid w:val="009857EC"/>
    <w:rsid w:val="009862EA"/>
    <w:rsid w:val="009867AD"/>
    <w:rsid w:val="009869F8"/>
    <w:rsid w:val="00986C68"/>
    <w:rsid w:val="0098761C"/>
    <w:rsid w:val="00987A67"/>
    <w:rsid w:val="00987BC1"/>
    <w:rsid w:val="00987EB5"/>
    <w:rsid w:val="0099003A"/>
    <w:rsid w:val="00990403"/>
    <w:rsid w:val="009905F6"/>
    <w:rsid w:val="00990666"/>
    <w:rsid w:val="00990785"/>
    <w:rsid w:val="009909EA"/>
    <w:rsid w:val="00990A06"/>
    <w:rsid w:val="00990C27"/>
    <w:rsid w:val="00990E71"/>
    <w:rsid w:val="00991202"/>
    <w:rsid w:val="00991655"/>
    <w:rsid w:val="00991B4C"/>
    <w:rsid w:val="00991DF7"/>
    <w:rsid w:val="00991EDE"/>
    <w:rsid w:val="00992175"/>
    <w:rsid w:val="0099283D"/>
    <w:rsid w:val="00992C53"/>
    <w:rsid w:val="009931BE"/>
    <w:rsid w:val="009934F4"/>
    <w:rsid w:val="0099362F"/>
    <w:rsid w:val="009936BA"/>
    <w:rsid w:val="00993973"/>
    <w:rsid w:val="00994100"/>
    <w:rsid w:val="00994362"/>
    <w:rsid w:val="0099455B"/>
    <w:rsid w:val="00994839"/>
    <w:rsid w:val="00994971"/>
    <w:rsid w:val="00994DFD"/>
    <w:rsid w:val="00994EB7"/>
    <w:rsid w:val="00995351"/>
    <w:rsid w:val="00995470"/>
    <w:rsid w:val="0099579E"/>
    <w:rsid w:val="0099588A"/>
    <w:rsid w:val="009958C1"/>
    <w:rsid w:val="00996AB8"/>
    <w:rsid w:val="009977FF"/>
    <w:rsid w:val="009978A0"/>
    <w:rsid w:val="009978AF"/>
    <w:rsid w:val="00997A7C"/>
    <w:rsid w:val="00997BAA"/>
    <w:rsid w:val="00997C59"/>
    <w:rsid w:val="00997CB9"/>
    <w:rsid w:val="009A0033"/>
    <w:rsid w:val="009A06EC"/>
    <w:rsid w:val="009A08C6"/>
    <w:rsid w:val="009A15A4"/>
    <w:rsid w:val="009A1D6F"/>
    <w:rsid w:val="009A2051"/>
    <w:rsid w:val="009A2133"/>
    <w:rsid w:val="009A23C6"/>
    <w:rsid w:val="009A2E9D"/>
    <w:rsid w:val="009A303E"/>
    <w:rsid w:val="009A355B"/>
    <w:rsid w:val="009A3713"/>
    <w:rsid w:val="009A382A"/>
    <w:rsid w:val="009A3DEF"/>
    <w:rsid w:val="009A3F10"/>
    <w:rsid w:val="009A42D5"/>
    <w:rsid w:val="009A4394"/>
    <w:rsid w:val="009A43B4"/>
    <w:rsid w:val="009A43DA"/>
    <w:rsid w:val="009A4755"/>
    <w:rsid w:val="009A4CB3"/>
    <w:rsid w:val="009A577A"/>
    <w:rsid w:val="009A5BAB"/>
    <w:rsid w:val="009A601C"/>
    <w:rsid w:val="009A6185"/>
    <w:rsid w:val="009A6346"/>
    <w:rsid w:val="009A6717"/>
    <w:rsid w:val="009A6BFE"/>
    <w:rsid w:val="009A6E19"/>
    <w:rsid w:val="009B00C0"/>
    <w:rsid w:val="009B041D"/>
    <w:rsid w:val="009B08B2"/>
    <w:rsid w:val="009B0934"/>
    <w:rsid w:val="009B0BC1"/>
    <w:rsid w:val="009B0F5E"/>
    <w:rsid w:val="009B1260"/>
    <w:rsid w:val="009B1A40"/>
    <w:rsid w:val="009B1B1B"/>
    <w:rsid w:val="009B1D1C"/>
    <w:rsid w:val="009B1F64"/>
    <w:rsid w:val="009B20EB"/>
    <w:rsid w:val="009B264D"/>
    <w:rsid w:val="009B29A1"/>
    <w:rsid w:val="009B2C36"/>
    <w:rsid w:val="009B2F8F"/>
    <w:rsid w:val="009B2FB1"/>
    <w:rsid w:val="009B3827"/>
    <w:rsid w:val="009B38E6"/>
    <w:rsid w:val="009B406B"/>
    <w:rsid w:val="009B420A"/>
    <w:rsid w:val="009B4605"/>
    <w:rsid w:val="009B4627"/>
    <w:rsid w:val="009B469B"/>
    <w:rsid w:val="009B494B"/>
    <w:rsid w:val="009B4A54"/>
    <w:rsid w:val="009B4C16"/>
    <w:rsid w:val="009B5088"/>
    <w:rsid w:val="009B5300"/>
    <w:rsid w:val="009B554D"/>
    <w:rsid w:val="009B6211"/>
    <w:rsid w:val="009B65E7"/>
    <w:rsid w:val="009B6690"/>
    <w:rsid w:val="009B66B9"/>
    <w:rsid w:val="009B7CF9"/>
    <w:rsid w:val="009C0177"/>
    <w:rsid w:val="009C0402"/>
    <w:rsid w:val="009C08A7"/>
    <w:rsid w:val="009C090E"/>
    <w:rsid w:val="009C09FD"/>
    <w:rsid w:val="009C0B86"/>
    <w:rsid w:val="009C1400"/>
    <w:rsid w:val="009C1C8E"/>
    <w:rsid w:val="009C1CDA"/>
    <w:rsid w:val="009C28FA"/>
    <w:rsid w:val="009C2DC5"/>
    <w:rsid w:val="009C306A"/>
    <w:rsid w:val="009C3110"/>
    <w:rsid w:val="009C37FA"/>
    <w:rsid w:val="009C393D"/>
    <w:rsid w:val="009C397F"/>
    <w:rsid w:val="009C3AAB"/>
    <w:rsid w:val="009C436A"/>
    <w:rsid w:val="009C44F4"/>
    <w:rsid w:val="009C4B6C"/>
    <w:rsid w:val="009C4D5D"/>
    <w:rsid w:val="009C516B"/>
    <w:rsid w:val="009C542E"/>
    <w:rsid w:val="009C56DB"/>
    <w:rsid w:val="009C5AEC"/>
    <w:rsid w:val="009C5D95"/>
    <w:rsid w:val="009C6314"/>
    <w:rsid w:val="009C6511"/>
    <w:rsid w:val="009C6F77"/>
    <w:rsid w:val="009C716E"/>
    <w:rsid w:val="009C7620"/>
    <w:rsid w:val="009C7F47"/>
    <w:rsid w:val="009D0038"/>
    <w:rsid w:val="009D0090"/>
    <w:rsid w:val="009D0137"/>
    <w:rsid w:val="009D03DF"/>
    <w:rsid w:val="009D0D9C"/>
    <w:rsid w:val="009D0F90"/>
    <w:rsid w:val="009D12C4"/>
    <w:rsid w:val="009D1CEF"/>
    <w:rsid w:val="009D1EC4"/>
    <w:rsid w:val="009D259D"/>
    <w:rsid w:val="009D29EB"/>
    <w:rsid w:val="009D33A7"/>
    <w:rsid w:val="009D3521"/>
    <w:rsid w:val="009D3897"/>
    <w:rsid w:val="009D39CB"/>
    <w:rsid w:val="009D3A3D"/>
    <w:rsid w:val="009D42B8"/>
    <w:rsid w:val="009D4651"/>
    <w:rsid w:val="009D4A93"/>
    <w:rsid w:val="009D4C40"/>
    <w:rsid w:val="009D4D1A"/>
    <w:rsid w:val="009D5881"/>
    <w:rsid w:val="009D58C3"/>
    <w:rsid w:val="009D5B9D"/>
    <w:rsid w:val="009D5C66"/>
    <w:rsid w:val="009D5F2C"/>
    <w:rsid w:val="009D607B"/>
    <w:rsid w:val="009D6B1E"/>
    <w:rsid w:val="009D6DDB"/>
    <w:rsid w:val="009D6F71"/>
    <w:rsid w:val="009D73C6"/>
    <w:rsid w:val="009D77CF"/>
    <w:rsid w:val="009E0F78"/>
    <w:rsid w:val="009E1C12"/>
    <w:rsid w:val="009E20E8"/>
    <w:rsid w:val="009E238A"/>
    <w:rsid w:val="009E2EC5"/>
    <w:rsid w:val="009E2F8C"/>
    <w:rsid w:val="009E30A7"/>
    <w:rsid w:val="009E36B5"/>
    <w:rsid w:val="009E37E5"/>
    <w:rsid w:val="009E3E38"/>
    <w:rsid w:val="009E468B"/>
    <w:rsid w:val="009E475B"/>
    <w:rsid w:val="009E47EB"/>
    <w:rsid w:val="009E51D2"/>
    <w:rsid w:val="009E5589"/>
    <w:rsid w:val="009E5A59"/>
    <w:rsid w:val="009E5D15"/>
    <w:rsid w:val="009E5DAA"/>
    <w:rsid w:val="009E615C"/>
    <w:rsid w:val="009E688B"/>
    <w:rsid w:val="009E74EE"/>
    <w:rsid w:val="009E77A0"/>
    <w:rsid w:val="009E7974"/>
    <w:rsid w:val="009E7BA0"/>
    <w:rsid w:val="009F023A"/>
    <w:rsid w:val="009F034B"/>
    <w:rsid w:val="009F10D7"/>
    <w:rsid w:val="009F1443"/>
    <w:rsid w:val="009F1505"/>
    <w:rsid w:val="009F1B88"/>
    <w:rsid w:val="009F1BB3"/>
    <w:rsid w:val="009F1ED6"/>
    <w:rsid w:val="009F1F00"/>
    <w:rsid w:val="009F22CF"/>
    <w:rsid w:val="009F2485"/>
    <w:rsid w:val="009F282D"/>
    <w:rsid w:val="009F28B0"/>
    <w:rsid w:val="009F29BC"/>
    <w:rsid w:val="009F2A98"/>
    <w:rsid w:val="009F2BED"/>
    <w:rsid w:val="009F3510"/>
    <w:rsid w:val="009F395D"/>
    <w:rsid w:val="009F3C85"/>
    <w:rsid w:val="009F41AF"/>
    <w:rsid w:val="009F448D"/>
    <w:rsid w:val="009F485A"/>
    <w:rsid w:val="009F4878"/>
    <w:rsid w:val="009F4915"/>
    <w:rsid w:val="009F4AE5"/>
    <w:rsid w:val="009F4B03"/>
    <w:rsid w:val="009F4C5A"/>
    <w:rsid w:val="009F567B"/>
    <w:rsid w:val="009F5918"/>
    <w:rsid w:val="009F5A8F"/>
    <w:rsid w:val="009F5AC5"/>
    <w:rsid w:val="009F5D67"/>
    <w:rsid w:val="009F6C0F"/>
    <w:rsid w:val="009F6EC0"/>
    <w:rsid w:val="009F6EDC"/>
    <w:rsid w:val="009F7030"/>
    <w:rsid w:val="009F706F"/>
    <w:rsid w:val="009F74E4"/>
    <w:rsid w:val="009F765E"/>
    <w:rsid w:val="009F76A7"/>
    <w:rsid w:val="009F79E7"/>
    <w:rsid w:val="009F7CB4"/>
    <w:rsid w:val="009F7E5A"/>
    <w:rsid w:val="00A0051B"/>
    <w:rsid w:val="00A00A27"/>
    <w:rsid w:val="00A00FFD"/>
    <w:rsid w:val="00A010A8"/>
    <w:rsid w:val="00A01901"/>
    <w:rsid w:val="00A01C02"/>
    <w:rsid w:val="00A01FB6"/>
    <w:rsid w:val="00A01FF4"/>
    <w:rsid w:val="00A029A4"/>
    <w:rsid w:val="00A02B69"/>
    <w:rsid w:val="00A03FC8"/>
    <w:rsid w:val="00A04530"/>
    <w:rsid w:val="00A045BE"/>
    <w:rsid w:val="00A04B5E"/>
    <w:rsid w:val="00A04C5C"/>
    <w:rsid w:val="00A05522"/>
    <w:rsid w:val="00A05581"/>
    <w:rsid w:val="00A05D4E"/>
    <w:rsid w:val="00A068E4"/>
    <w:rsid w:val="00A069A6"/>
    <w:rsid w:val="00A0748E"/>
    <w:rsid w:val="00A0770E"/>
    <w:rsid w:val="00A07C96"/>
    <w:rsid w:val="00A07E10"/>
    <w:rsid w:val="00A1100A"/>
    <w:rsid w:val="00A110BB"/>
    <w:rsid w:val="00A11167"/>
    <w:rsid w:val="00A1125F"/>
    <w:rsid w:val="00A11FB0"/>
    <w:rsid w:val="00A12622"/>
    <w:rsid w:val="00A12918"/>
    <w:rsid w:val="00A12AFA"/>
    <w:rsid w:val="00A12CBF"/>
    <w:rsid w:val="00A12CC5"/>
    <w:rsid w:val="00A13148"/>
    <w:rsid w:val="00A1380C"/>
    <w:rsid w:val="00A13C51"/>
    <w:rsid w:val="00A13D89"/>
    <w:rsid w:val="00A13E54"/>
    <w:rsid w:val="00A141A0"/>
    <w:rsid w:val="00A14713"/>
    <w:rsid w:val="00A14BF2"/>
    <w:rsid w:val="00A14D5D"/>
    <w:rsid w:val="00A152AE"/>
    <w:rsid w:val="00A153E0"/>
    <w:rsid w:val="00A15448"/>
    <w:rsid w:val="00A15C68"/>
    <w:rsid w:val="00A15D97"/>
    <w:rsid w:val="00A16258"/>
    <w:rsid w:val="00A167D3"/>
    <w:rsid w:val="00A171E6"/>
    <w:rsid w:val="00A176AC"/>
    <w:rsid w:val="00A1785F"/>
    <w:rsid w:val="00A17E50"/>
    <w:rsid w:val="00A17E8C"/>
    <w:rsid w:val="00A200E4"/>
    <w:rsid w:val="00A201DB"/>
    <w:rsid w:val="00A203A3"/>
    <w:rsid w:val="00A20873"/>
    <w:rsid w:val="00A20A9D"/>
    <w:rsid w:val="00A20B07"/>
    <w:rsid w:val="00A20DF7"/>
    <w:rsid w:val="00A20E53"/>
    <w:rsid w:val="00A21D8B"/>
    <w:rsid w:val="00A21F86"/>
    <w:rsid w:val="00A2225D"/>
    <w:rsid w:val="00A2232C"/>
    <w:rsid w:val="00A22889"/>
    <w:rsid w:val="00A2291C"/>
    <w:rsid w:val="00A22A80"/>
    <w:rsid w:val="00A22C36"/>
    <w:rsid w:val="00A23044"/>
    <w:rsid w:val="00A2334D"/>
    <w:rsid w:val="00A235AD"/>
    <w:rsid w:val="00A2362D"/>
    <w:rsid w:val="00A239A8"/>
    <w:rsid w:val="00A23C06"/>
    <w:rsid w:val="00A23C1B"/>
    <w:rsid w:val="00A23D1F"/>
    <w:rsid w:val="00A23D87"/>
    <w:rsid w:val="00A245D8"/>
    <w:rsid w:val="00A249E8"/>
    <w:rsid w:val="00A24A47"/>
    <w:rsid w:val="00A24BA6"/>
    <w:rsid w:val="00A24F1E"/>
    <w:rsid w:val="00A250BA"/>
    <w:rsid w:val="00A25270"/>
    <w:rsid w:val="00A25408"/>
    <w:rsid w:val="00A25419"/>
    <w:rsid w:val="00A2556E"/>
    <w:rsid w:val="00A25BA9"/>
    <w:rsid w:val="00A25ED7"/>
    <w:rsid w:val="00A26441"/>
    <w:rsid w:val="00A2693A"/>
    <w:rsid w:val="00A26AA3"/>
    <w:rsid w:val="00A26DE7"/>
    <w:rsid w:val="00A26E82"/>
    <w:rsid w:val="00A26F6C"/>
    <w:rsid w:val="00A278C5"/>
    <w:rsid w:val="00A30358"/>
    <w:rsid w:val="00A304BC"/>
    <w:rsid w:val="00A30CF3"/>
    <w:rsid w:val="00A30D89"/>
    <w:rsid w:val="00A30F61"/>
    <w:rsid w:val="00A31510"/>
    <w:rsid w:val="00A31E95"/>
    <w:rsid w:val="00A31F84"/>
    <w:rsid w:val="00A329CB"/>
    <w:rsid w:val="00A32BB5"/>
    <w:rsid w:val="00A32CD2"/>
    <w:rsid w:val="00A33351"/>
    <w:rsid w:val="00A334A2"/>
    <w:rsid w:val="00A33788"/>
    <w:rsid w:val="00A3397C"/>
    <w:rsid w:val="00A33C87"/>
    <w:rsid w:val="00A33E1B"/>
    <w:rsid w:val="00A33EC5"/>
    <w:rsid w:val="00A34091"/>
    <w:rsid w:val="00A346DE"/>
    <w:rsid w:val="00A347BF"/>
    <w:rsid w:val="00A34A9E"/>
    <w:rsid w:val="00A35748"/>
    <w:rsid w:val="00A35F6B"/>
    <w:rsid w:val="00A363EF"/>
    <w:rsid w:val="00A3651E"/>
    <w:rsid w:val="00A369D5"/>
    <w:rsid w:val="00A36B26"/>
    <w:rsid w:val="00A36B50"/>
    <w:rsid w:val="00A37812"/>
    <w:rsid w:val="00A400D6"/>
    <w:rsid w:val="00A401D0"/>
    <w:rsid w:val="00A40323"/>
    <w:rsid w:val="00A4068F"/>
    <w:rsid w:val="00A40771"/>
    <w:rsid w:val="00A4085C"/>
    <w:rsid w:val="00A408FB"/>
    <w:rsid w:val="00A40B3B"/>
    <w:rsid w:val="00A40B82"/>
    <w:rsid w:val="00A411E6"/>
    <w:rsid w:val="00A41378"/>
    <w:rsid w:val="00A415C1"/>
    <w:rsid w:val="00A4172D"/>
    <w:rsid w:val="00A41E92"/>
    <w:rsid w:val="00A42067"/>
    <w:rsid w:val="00A42525"/>
    <w:rsid w:val="00A425CE"/>
    <w:rsid w:val="00A42BF1"/>
    <w:rsid w:val="00A42FEC"/>
    <w:rsid w:val="00A4337F"/>
    <w:rsid w:val="00A4338A"/>
    <w:rsid w:val="00A434FD"/>
    <w:rsid w:val="00A43A1D"/>
    <w:rsid w:val="00A43CFE"/>
    <w:rsid w:val="00A43E3D"/>
    <w:rsid w:val="00A445B5"/>
    <w:rsid w:val="00A44615"/>
    <w:rsid w:val="00A44B32"/>
    <w:rsid w:val="00A44BCD"/>
    <w:rsid w:val="00A4555E"/>
    <w:rsid w:val="00A45823"/>
    <w:rsid w:val="00A458FC"/>
    <w:rsid w:val="00A45C34"/>
    <w:rsid w:val="00A45ED8"/>
    <w:rsid w:val="00A461CA"/>
    <w:rsid w:val="00A461FE"/>
    <w:rsid w:val="00A46291"/>
    <w:rsid w:val="00A46634"/>
    <w:rsid w:val="00A46A79"/>
    <w:rsid w:val="00A46F67"/>
    <w:rsid w:val="00A47489"/>
    <w:rsid w:val="00A474D4"/>
    <w:rsid w:val="00A47660"/>
    <w:rsid w:val="00A47745"/>
    <w:rsid w:val="00A4798C"/>
    <w:rsid w:val="00A47C65"/>
    <w:rsid w:val="00A47E42"/>
    <w:rsid w:val="00A504DF"/>
    <w:rsid w:val="00A50DC2"/>
    <w:rsid w:val="00A5138B"/>
    <w:rsid w:val="00A51698"/>
    <w:rsid w:val="00A51935"/>
    <w:rsid w:val="00A51EAB"/>
    <w:rsid w:val="00A521E2"/>
    <w:rsid w:val="00A52EAB"/>
    <w:rsid w:val="00A52F75"/>
    <w:rsid w:val="00A53400"/>
    <w:rsid w:val="00A53AA3"/>
    <w:rsid w:val="00A53C08"/>
    <w:rsid w:val="00A5418A"/>
    <w:rsid w:val="00A5478D"/>
    <w:rsid w:val="00A54831"/>
    <w:rsid w:val="00A54BDF"/>
    <w:rsid w:val="00A54D34"/>
    <w:rsid w:val="00A5513B"/>
    <w:rsid w:val="00A551F0"/>
    <w:rsid w:val="00A5547C"/>
    <w:rsid w:val="00A56044"/>
    <w:rsid w:val="00A5645D"/>
    <w:rsid w:val="00A5659A"/>
    <w:rsid w:val="00A56782"/>
    <w:rsid w:val="00A56AF6"/>
    <w:rsid w:val="00A56CDF"/>
    <w:rsid w:val="00A56DE0"/>
    <w:rsid w:val="00A56E9A"/>
    <w:rsid w:val="00A5760D"/>
    <w:rsid w:val="00A5764E"/>
    <w:rsid w:val="00A579E2"/>
    <w:rsid w:val="00A57CBE"/>
    <w:rsid w:val="00A60818"/>
    <w:rsid w:val="00A60FD6"/>
    <w:rsid w:val="00A61309"/>
    <w:rsid w:val="00A613DF"/>
    <w:rsid w:val="00A61876"/>
    <w:rsid w:val="00A61955"/>
    <w:rsid w:val="00A61C55"/>
    <w:rsid w:val="00A61E45"/>
    <w:rsid w:val="00A62153"/>
    <w:rsid w:val="00A62AE7"/>
    <w:rsid w:val="00A62BDE"/>
    <w:rsid w:val="00A62E95"/>
    <w:rsid w:val="00A63207"/>
    <w:rsid w:val="00A635B3"/>
    <w:rsid w:val="00A63D70"/>
    <w:rsid w:val="00A63EDC"/>
    <w:rsid w:val="00A64427"/>
    <w:rsid w:val="00A6468B"/>
    <w:rsid w:val="00A646FC"/>
    <w:rsid w:val="00A647DE"/>
    <w:rsid w:val="00A650B3"/>
    <w:rsid w:val="00A651FB"/>
    <w:rsid w:val="00A65411"/>
    <w:rsid w:val="00A662DB"/>
    <w:rsid w:val="00A668F9"/>
    <w:rsid w:val="00A66ACD"/>
    <w:rsid w:val="00A66D25"/>
    <w:rsid w:val="00A6727F"/>
    <w:rsid w:val="00A6740D"/>
    <w:rsid w:val="00A6761B"/>
    <w:rsid w:val="00A678A5"/>
    <w:rsid w:val="00A67952"/>
    <w:rsid w:val="00A67985"/>
    <w:rsid w:val="00A67F75"/>
    <w:rsid w:val="00A70725"/>
    <w:rsid w:val="00A70F06"/>
    <w:rsid w:val="00A715AE"/>
    <w:rsid w:val="00A71731"/>
    <w:rsid w:val="00A71C59"/>
    <w:rsid w:val="00A71D57"/>
    <w:rsid w:val="00A722EF"/>
    <w:rsid w:val="00A7291B"/>
    <w:rsid w:val="00A72BC0"/>
    <w:rsid w:val="00A72CA4"/>
    <w:rsid w:val="00A7354C"/>
    <w:rsid w:val="00A73CDE"/>
    <w:rsid w:val="00A73DA0"/>
    <w:rsid w:val="00A73F51"/>
    <w:rsid w:val="00A74196"/>
    <w:rsid w:val="00A74213"/>
    <w:rsid w:val="00A74669"/>
    <w:rsid w:val="00A747C7"/>
    <w:rsid w:val="00A747DA"/>
    <w:rsid w:val="00A74873"/>
    <w:rsid w:val="00A74AEB"/>
    <w:rsid w:val="00A7530D"/>
    <w:rsid w:val="00A754B5"/>
    <w:rsid w:val="00A757D3"/>
    <w:rsid w:val="00A7582C"/>
    <w:rsid w:val="00A75B1E"/>
    <w:rsid w:val="00A75BED"/>
    <w:rsid w:val="00A75C2C"/>
    <w:rsid w:val="00A75D65"/>
    <w:rsid w:val="00A75D67"/>
    <w:rsid w:val="00A75E48"/>
    <w:rsid w:val="00A762CB"/>
    <w:rsid w:val="00A7698F"/>
    <w:rsid w:val="00A76A33"/>
    <w:rsid w:val="00A76C62"/>
    <w:rsid w:val="00A76E2D"/>
    <w:rsid w:val="00A7727F"/>
    <w:rsid w:val="00A77442"/>
    <w:rsid w:val="00A77561"/>
    <w:rsid w:val="00A775BA"/>
    <w:rsid w:val="00A7766B"/>
    <w:rsid w:val="00A7778A"/>
    <w:rsid w:val="00A777ED"/>
    <w:rsid w:val="00A77AB4"/>
    <w:rsid w:val="00A80107"/>
    <w:rsid w:val="00A8085D"/>
    <w:rsid w:val="00A813D6"/>
    <w:rsid w:val="00A81475"/>
    <w:rsid w:val="00A81CDA"/>
    <w:rsid w:val="00A81D58"/>
    <w:rsid w:val="00A823C2"/>
    <w:rsid w:val="00A8245B"/>
    <w:rsid w:val="00A83151"/>
    <w:rsid w:val="00A832E0"/>
    <w:rsid w:val="00A83419"/>
    <w:rsid w:val="00A836D6"/>
    <w:rsid w:val="00A838C9"/>
    <w:rsid w:val="00A838EE"/>
    <w:rsid w:val="00A83F23"/>
    <w:rsid w:val="00A8474B"/>
    <w:rsid w:val="00A84A0D"/>
    <w:rsid w:val="00A84D54"/>
    <w:rsid w:val="00A84F86"/>
    <w:rsid w:val="00A852F1"/>
    <w:rsid w:val="00A85470"/>
    <w:rsid w:val="00A85565"/>
    <w:rsid w:val="00A85722"/>
    <w:rsid w:val="00A85C6C"/>
    <w:rsid w:val="00A85F55"/>
    <w:rsid w:val="00A86728"/>
    <w:rsid w:val="00A87451"/>
    <w:rsid w:val="00A87704"/>
    <w:rsid w:val="00A87745"/>
    <w:rsid w:val="00A878AB"/>
    <w:rsid w:val="00A87988"/>
    <w:rsid w:val="00A87E82"/>
    <w:rsid w:val="00A902A1"/>
    <w:rsid w:val="00A90740"/>
    <w:rsid w:val="00A907EB"/>
    <w:rsid w:val="00A90FB0"/>
    <w:rsid w:val="00A91062"/>
    <w:rsid w:val="00A911DA"/>
    <w:rsid w:val="00A911FF"/>
    <w:rsid w:val="00A91AF3"/>
    <w:rsid w:val="00A91B65"/>
    <w:rsid w:val="00A91D60"/>
    <w:rsid w:val="00A91E27"/>
    <w:rsid w:val="00A91EAB"/>
    <w:rsid w:val="00A91FBE"/>
    <w:rsid w:val="00A92201"/>
    <w:rsid w:val="00A92386"/>
    <w:rsid w:val="00A9286A"/>
    <w:rsid w:val="00A92E88"/>
    <w:rsid w:val="00A933FF"/>
    <w:rsid w:val="00A936D5"/>
    <w:rsid w:val="00A93823"/>
    <w:rsid w:val="00A93D79"/>
    <w:rsid w:val="00A9426A"/>
    <w:rsid w:val="00A94476"/>
    <w:rsid w:val="00A9455E"/>
    <w:rsid w:val="00A94932"/>
    <w:rsid w:val="00A94B88"/>
    <w:rsid w:val="00A94D59"/>
    <w:rsid w:val="00A9510A"/>
    <w:rsid w:val="00A953A0"/>
    <w:rsid w:val="00A95596"/>
    <w:rsid w:val="00A9561E"/>
    <w:rsid w:val="00A9562D"/>
    <w:rsid w:val="00A95A19"/>
    <w:rsid w:val="00A96177"/>
    <w:rsid w:val="00A96291"/>
    <w:rsid w:val="00A96345"/>
    <w:rsid w:val="00A965CB"/>
    <w:rsid w:val="00A96E67"/>
    <w:rsid w:val="00A96EC1"/>
    <w:rsid w:val="00A974F4"/>
    <w:rsid w:val="00A97567"/>
    <w:rsid w:val="00A97585"/>
    <w:rsid w:val="00A97798"/>
    <w:rsid w:val="00A97818"/>
    <w:rsid w:val="00A97A4C"/>
    <w:rsid w:val="00A97E75"/>
    <w:rsid w:val="00AA002A"/>
    <w:rsid w:val="00AA01F9"/>
    <w:rsid w:val="00AA051C"/>
    <w:rsid w:val="00AA06AF"/>
    <w:rsid w:val="00AA1024"/>
    <w:rsid w:val="00AA12DE"/>
    <w:rsid w:val="00AA172B"/>
    <w:rsid w:val="00AA1B70"/>
    <w:rsid w:val="00AA2304"/>
    <w:rsid w:val="00AA2987"/>
    <w:rsid w:val="00AA2BD4"/>
    <w:rsid w:val="00AA2CCA"/>
    <w:rsid w:val="00AA2F6F"/>
    <w:rsid w:val="00AA31B7"/>
    <w:rsid w:val="00AA347A"/>
    <w:rsid w:val="00AA37DC"/>
    <w:rsid w:val="00AA3BCD"/>
    <w:rsid w:val="00AA41CF"/>
    <w:rsid w:val="00AA4465"/>
    <w:rsid w:val="00AA47B5"/>
    <w:rsid w:val="00AA5052"/>
    <w:rsid w:val="00AA516B"/>
    <w:rsid w:val="00AA5278"/>
    <w:rsid w:val="00AA543C"/>
    <w:rsid w:val="00AA5667"/>
    <w:rsid w:val="00AA6921"/>
    <w:rsid w:val="00AA6A3C"/>
    <w:rsid w:val="00AA6CD9"/>
    <w:rsid w:val="00AA6CEB"/>
    <w:rsid w:val="00AA6FB6"/>
    <w:rsid w:val="00AA741B"/>
    <w:rsid w:val="00AA74A6"/>
    <w:rsid w:val="00AA75CE"/>
    <w:rsid w:val="00AA7654"/>
    <w:rsid w:val="00AA7705"/>
    <w:rsid w:val="00AA7A17"/>
    <w:rsid w:val="00AA7C1A"/>
    <w:rsid w:val="00AA7C29"/>
    <w:rsid w:val="00AB0DB2"/>
    <w:rsid w:val="00AB1466"/>
    <w:rsid w:val="00AB1775"/>
    <w:rsid w:val="00AB1A01"/>
    <w:rsid w:val="00AB1B28"/>
    <w:rsid w:val="00AB220A"/>
    <w:rsid w:val="00AB2413"/>
    <w:rsid w:val="00AB2A70"/>
    <w:rsid w:val="00AB2DE3"/>
    <w:rsid w:val="00AB3550"/>
    <w:rsid w:val="00AB3816"/>
    <w:rsid w:val="00AB4199"/>
    <w:rsid w:val="00AB41F4"/>
    <w:rsid w:val="00AB48BE"/>
    <w:rsid w:val="00AB54EB"/>
    <w:rsid w:val="00AB605E"/>
    <w:rsid w:val="00AB67AC"/>
    <w:rsid w:val="00AB7926"/>
    <w:rsid w:val="00AB7B85"/>
    <w:rsid w:val="00AC07C3"/>
    <w:rsid w:val="00AC0959"/>
    <w:rsid w:val="00AC0AB8"/>
    <w:rsid w:val="00AC1566"/>
    <w:rsid w:val="00AC179D"/>
    <w:rsid w:val="00AC1B90"/>
    <w:rsid w:val="00AC1CE9"/>
    <w:rsid w:val="00AC1F8B"/>
    <w:rsid w:val="00AC2327"/>
    <w:rsid w:val="00AC255B"/>
    <w:rsid w:val="00AC273A"/>
    <w:rsid w:val="00AC27C3"/>
    <w:rsid w:val="00AC287E"/>
    <w:rsid w:val="00AC2A87"/>
    <w:rsid w:val="00AC2BCE"/>
    <w:rsid w:val="00AC2F77"/>
    <w:rsid w:val="00AC311F"/>
    <w:rsid w:val="00AC31C6"/>
    <w:rsid w:val="00AC3492"/>
    <w:rsid w:val="00AC4506"/>
    <w:rsid w:val="00AC4FE6"/>
    <w:rsid w:val="00AC506E"/>
    <w:rsid w:val="00AC52F3"/>
    <w:rsid w:val="00AC556E"/>
    <w:rsid w:val="00AC5584"/>
    <w:rsid w:val="00AC55B2"/>
    <w:rsid w:val="00AC59EF"/>
    <w:rsid w:val="00AC5A97"/>
    <w:rsid w:val="00AC609B"/>
    <w:rsid w:val="00AC6115"/>
    <w:rsid w:val="00AC6144"/>
    <w:rsid w:val="00AC6490"/>
    <w:rsid w:val="00AC6661"/>
    <w:rsid w:val="00AC66A5"/>
    <w:rsid w:val="00AC6A44"/>
    <w:rsid w:val="00AC6A9F"/>
    <w:rsid w:val="00AC6F81"/>
    <w:rsid w:val="00AC730D"/>
    <w:rsid w:val="00AC7927"/>
    <w:rsid w:val="00AC79CC"/>
    <w:rsid w:val="00AC7EBB"/>
    <w:rsid w:val="00AD01C2"/>
    <w:rsid w:val="00AD01ED"/>
    <w:rsid w:val="00AD041D"/>
    <w:rsid w:val="00AD061E"/>
    <w:rsid w:val="00AD0D1E"/>
    <w:rsid w:val="00AD0FF2"/>
    <w:rsid w:val="00AD1517"/>
    <w:rsid w:val="00AD1617"/>
    <w:rsid w:val="00AD178A"/>
    <w:rsid w:val="00AD1A6A"/>
    <w:rsid w:val="00AD1B5F"/>
    <w:rsid w:val="00AD1D00"/>
    <w:rsid w:val="00AD245D"/>
    <w:rsid w:val="00AD2A43"/>
    <w:rsid w:val="00AD2CCF"/>
    <w:rsid w:val="00AD3326"/>
    <w:rsid w:val="00AD36A8"/>
    <w:rsid w:val="00AD3782"/>
    <w:rsid w:val="00AD3CF4"/>
    <w:rsid w:val="00AD3F61"/>
    <w:rsid w:val="00AD41FE"/>
    <w:rsid w:val="00AD43A9"/>
    <w:rsid w:val="00AD43E9"/>
    <w:rsid w:val="00AD445C"/>
    <w:rsid w:val="00AD4771"/>
    <w:rsid w:val="00AD478A"/>
    <w:rsid w:val="00AD50F8"/>
    <w:rsid w:val="00AD5537"/>
    <w:rsid w:val="00AD57FA"/>
    <w:rsid w:val="00AD58DF"/>
    <w:rsid w:val="00AD61AF"/>
    <w:rsid w:val="00AD641B"/>
    <w:rsid w:val="00AD645B"/>
    <w:rsid w:val="00AD64C0"/>
    <w:rsid w:val="00AD64DB"/>
    <w:rsid w:val="00AD6617"/>
    <w:rsid w:val="00AD6A0A"/>
    <w:rsid w:val="00AD6A8E"/>
    <w:rsid w:val="00AD6BE2"/>
    <w:rsid w:val="00AD6D56"/>
    <w:rsid w:val="00AD6F24"/>
    <w:rsid w:val="00AD6F26"/>
    <w:rsid w:val="00AD71C6"/>
    <w:rsid w:val="00AD722F"/>
    <w:rsid w:val="00AD7AE4"/>
    <w:rsid w:val="00AD7B70"/>
    <w:rsid w:val="00AD7C81"/>
    <w:rsid w:val="00AD7D41"/>
    <w:rsid w:val="00AE0081"/>
    <w:rsid w:val="00AE092E"/>
    <w:rsid w:val="00AE0996"/>
    <w:rsid w:val="00AE0CA0"/>
    <w:rsid w:val="00AE119F"/>
    <w:rsid w:val="00AE16B5"/>
    <w:rsid w:val="00AE1731"/>
    <w:rsid w:val="00AE1752"/>
    <w:rsid w:val="00AE1AFB"/>
    <w:rsid w:val="00AE2B8D"/>
    <w:rsid w:val="00AE2D36"/>
    <w:rsid w:val="00AE2E46"/>
    <w:rsid w:val="00AE314F"/>
    <w:rsid w:val="00AE32F3"/>
    <w:rsid w:val="00AE3A0B"/>
    <w:rsid w:val="00AE3FAB"/>
    <w:rsid w:val="00AE42FD"/>
    <w:rsid w:val="00AE43DD"/>
    <w:rsid w:val="00AE4724"/>
    <w:rsid w:val="00AE4E3E"/>
    <w:rsid w:val="00AE4E5E"/>
    <w:rsid w:val="00AE4FA2"/>
    <w:rsid w:val="00AE511E"/>
    <w:rsid w:val="00AE54D3"/>
    <w:rsid w:val="00AE56D0"/>
    <w:rsid w:val="00AE602E"/>
    <w:rsid w:val="00AE61CC"/>
    <w:rsid w:val="00AE636E"/>
    <w:rsid w:val="00AE67F6"/>
    <w:rsid w:val="00AE6975"/>
    <w:rsid w:val="00AE6F2D"/>
    <w:rsid w:val="00AE7068"/>
    <w:rsid w:val="00AE77FC"/>
    <w:rsid w:val="00AE783E"/>
    <w:rsid w:val="00AE7C2C"/>
    <w:rsid w:val="00AF01AA"/>
    <w:rsid w:val="00AF022B"/>
    <w:rsid w:val="00AF03C0"/>
    <w:rsid w:val="00AF0782"/>
    <w:rsid w:val="00AF0A6F"/>
    <w:rsid w:val="00AF0CD0"/>
    <w:rsid w:val="00AF0FF0"/>
    <w:rsid w:val="00AF150B"/>
    <w:rsid w:val="00AF1622"/>
    <w:rsid w:val="00AF16F6"/>
    <w:rsid w:val="00AF1EE5"/>
    <w:rsid w:val="00AF1F2A"/>
    <w:rsid w:val="00AF2004"/>
    <w:rsid w:val="00AF2321"/>
    <w:rsid w:val="00AF285B"/>
    <w:rsid w:val="00AF28AA"/>
    <w:rsid w:val="00AF3089"/>
    <w:rsid w:val="00AF35CD"/>
    <w:rsid w:val="00AF3FBF"/>
    <w:rsid w:val="00AF42B9"/>
    <w:rsid w:val="00AF5387"/>
    <w:rsid w:val="00AF555A"/>
    <w:rsid w:val="00AF55CD"/>
    <w:rsid w:val="00AF56EE"/>
    <w:rsid w:val="00AF5B6C"/>
    <w:rsid w:val="00AF61E9"/>
    <w:rsid w:val="00AF64C8"/>
    <w:rsid w:val="00AF6AED"/>
    <w:rsid w:val="00AF7523"/>
    <w:rsid w:val="00AF78BA"/>
    <w:rsid w:val="00AF7B95"/>
    <w:rsid w:val="00AF7C1F"/>
    <w:rsid w:val="00AF7CE9"/>
    <w:rsid w:val="00AF7D74"/>
    <w:rsid w:val="00B001A0"/>
    <w:rsid w:val="00B002F0"/>
    <w:rsid w:val="00B00857"/>
    <w:rsid w:val="00B00B47"/>
    <w:rsid w:val="00B00C77"/>
    <w:rsid w:val="00B00F17"/>
    <w:rsid w:val="00B01563"/>
    <w:rsid w:val="00B01584"/>
    <w:rsid w:val="00B016D6"/>
    <w:rsid w:val="00B01758"/>
    <w:rsid w:val="00B01A91"/>
    <w:rsid w:val="00B01E16"/>
    <w:rsid w:val="00B01F9D"/>
    <w:rsid w:val="00B021F4"/>
    <w:rsid w:val="00B023AF"/>
    <w:rsid w:val="00B023F1"/>
    <w:rsid w:val="00B029D6"/>
    <w:rsid w:val="00B02E3A"/>
    <w:rsid w:val="00B02F48"/>
    <w:rsid w:val="00B0369F"/>
    <w:rsid w:val="00B03DCA"/>
    <w:rsid w:val="00B05251"/>
    <w:rsid w:val="00B05544"/>
    <w:rsid w:val="00B057E1"/>
    <w:rsid w:val="00B05862"/>
    <w:rsid w:val="00B05B52"/>
    <w:rsid w:val="00B05F3D"/>
    <w:rsid w:val="00B060E4"/>
    <w:rsid w:val="00B06784"/>
    <w:rsid w:val="00B067C8"/>
    <w:rsid w:val="00B068FE"/>
    <w:rsid w:val="00B069BA"/>
    <w:rsid w:val="00B069EC"/>
    <w:rsid w:val="00B06C0B"/>
    <w:rsid w:val="00B06C73"/>
    <w:rsid w:val="00B06E5E"/>
    <w:rsid w:val="00B0744F"/>
    <w:rsid w:val="00B07893"/>
    <w:rsid w:val="00B078A7"/>
    <w:rsid w:val="00B078B9"/>
    <w:rsid w:val="00B07DAD"/>
    <w:rsid w:val="00B07EA3"/>
    <w:rsid w:val="00B07EBB"/>
    <w:rsid w:val="00B07EBE"/>
    <w:rsid w:val="00B10339"/>
    <w:rsid w:val="00B111FF"/>
    <w:rsid w:val="00B11256"/>
    <w:rsid w:val="00B1135D"/>
    <w:rsid w:val="00B11EA0"/>
    <w:rsid w:val="00B11F63"/>
    <w:rsid w:val="00B11F7C"/>
    <w:rsid w:val="00B1224A"/>
    <w:rsid w:val="00B125BE"/>
    <w:rsid w:val="00B12A78"/>
    <w:rsid w:val="00B1351F"/>
    <w:rsid w:val="00B13A3B"/>
    <w:rsid w:val="00B13B68"/>
    <w:rsid w:val="00B141CD"/>
    <w:rsid w:val="00B14234"/>
    <w:rsid w:val="00B1435E"/>
    <w:rsid w:val="00B143B8"/>
    <w:rsid w:val="00B14EFD"/>
    <w:rsid w:val="00B152FB"/>
    <w:rsid w:val="00B153F3"/>
    <w:rsid w:val="00B156E1"/>
    <w:rsid w:val="00B159E3"/>
    <w:rsid w:val="00B15A5E"/>
    <w:rsid w:val="00B15A8B"/>
    <w:rsid w:val="00B15B5C"/>
    <w:rsid w:val="00B15F92"/>
    <w:rsid w:val="00B15FD2"/>
    <w:rsid w:val="00B1600F"/>
    <w:rsid w:val="00B160E6"/>
    <w:rsid w:val="00B163BE"/>
    <w:rsid w:val="00B169A1"/>
    <w:rsid w:val="00B16B8A"/>
    <w:rsid w:val="00B16C65"/>
    <w:rsid w:val="00B1700E"/>
    <w:rsid w:val="00B1747A"/>
    <w:rsid w:val="00B17D3E"/>
    <w:rsid w:val="00B20667"/>
    <w:rsid w:val="00B207DA"/>
    <w:rsid w:val="00B20B52"/>
    <w:rsid w:val="00B20DD4"/>
    <w:rsid w:val="00B213AB"/>
    <w:rsid w:val="00B21645"/>
    <w:rsid w:val="00B21BD1"/>
    <w:rsid w:val="00B21FAA"/>
    <w:rsid w:val="00B223B8"/>
    <w:rsid w:val="00B2262F"/>
    <w:rsid w:val="00B226AF"/>
    <w:rsid w:val="00B2289C"/>
    <w:rsid w:val="00B22B51"/>
    <w:rsid w:val="00B23144"/>
    <w:rsid w:val="00B23250"/>
    <w:rsid w:val="00B23370"/>
    <w:rsid w:val="00B238A8"/>
    <w:rsid w:val="00B242A4"/>
    <w:rsid w:val="00B256D1"/>
    <w:rsid w:val="00B256E6"/>
    <w:rsid w:val="00B2590D"/>
    <w:rsid w:val="00B25F20"/>
    <w:rsid w:val="00B26B31"/>
    <w:rsid w:val="00B27021"/>
    <w:rsid w:val="00B27174"/>
    <w:rsid w:val="00B27322"/>
    <w:rsid w:val="00B273A5"/>
    <w:rsid w:val="00B277CD"/>
    <w:rsid w:val="00B27B8E"/>
    <w:rsid w:val="00B3015C"/>
    <w:rsid w:val="00B301F9"/>
    <w:rsid w:val="00B30478"/>
    <w:rsid w:val="00B30B92"/>
    <w:rsid w:val="00B31019"/>
    <w:rsid w:val="00B311D0"/>
    <w:rsid w:val="00B3140E"/>
    <w:rsid w:val="00B316D4"/>
    <w:rsid w:val="00B31A0C"/>
    <w:rsid w:val="00B31A20"/>
    <w:rsid w:val="00B3214C"/>
    <w:rsid w:val="00B326E4"/>
    <w:rsid w:val="00B32AE2"/>
    <w:rsid w:val="00B331B8"/>
    <w:rsid w:val="00B332FB"/>
    <w:rsid w:val="00B33504"/>
    <w:rsid w:val="00B33744"/>
    <w:rsid w:val="00B338DF"/>
    <w:rsid w:val="00B33B99"/>
    <w:rsid w:val="00B340AC"/>
    <w:rsid w:val="00B343B8"/>
    <w:rsid w:val="00B34F5F"/>
    <w:rsid w:val="00B35026"/>
    <w:rsid w:val="00B35CC2"/>
    <w:rsid w:val="00B35F39"/>
    <w:rsid w:val="00B35FD2"/>
    <w:rsid w:val="00B36526"/>
    <w:rsid w:val="00B36784"/>
    <w:rsid w:val="00B36EEE"/>
    <w:rsid w:val="00B37494"/>
    <w:rsid w:val="00B37654"/>
    <w:rsid w:val="00B376F3"/>
    <w:rsid w:val="00B378BC"/>
    <w:rsid w:val="00B37952"/>
    <w:rsid w:val="00B37E64"/>
    <w:rsid w:val="00B413EB"/>
    <w:rsid w:val="00B416BF"/>
    <w:rsid w:val="00B41A57"/>
    <w:rsid w:val="00B41D09"/>
    <w:rsid w:val="00B41DE7"/>
    <w:rsid w:val="00B41E8C"/>
    <w:rsid w:val="00B42000"/>
    <w:rsid w:val="00B4219E"/>
    <w:rsid w:val="00B4222A"/>
    <w:rsid w:val="00B42411"/>
    <w:rsid w:val="00B4247D"/>
    <w:rsid w:val="00B424D1"/>
    <w:rsid w:val="00B42653"/>
    <w:rsid w:val="00B42692"/>
    <w:rsid w:val="00B42720"/>
    <w:rsid w:val="00B42793"/>
    <w:rsid w:val="00B42F59"/>
    <w:rsid w:val="00B43B90"/>
    <w:rsid w:val="00B43EDA"/>
    <w:rsid w:val="00B44140"/>
    <w:rsid w:val="00B4549E"/>
    <w:rsid w:val="00B45667"/>
    <w:rsid w:val="00B456A1"/>
    <w:rsid w:val="00B458A9"/>
    <w:rsid w:val="00B45B4A"/>
    <w:rsid w:val="00B45CEB"/>
    <w:rsid w:val="00B4637F"/>
    <w:rsid w:val="00B466FD"/>
    <w:rsid w:val="00B470BE"/>
    <w:rsid w:val="00B47260"/>
    <w:rsid w:val="00B47A93"/>
    <w:rsid w:val="00B47B66"/>
    <w:rsid w:val="00B47FBA"/>
    <w:rsid w:val="00B5005C"/>
    <w:rsid w:val="00B500E8"/>
    <w:rsid w:val="00B501DE"/>
    <w:rsid w:val="00B50300"/>
    <w:rsid w:val="00B50328"/>
    <w:rsid w:val="00B50B47"/>
    <w:rsid w:val="00B518F3"/>
    <w:rsid w:val="00B51983"/>
    <w:rsid w:val="00B51B6B"/>
    <w:rsid w:val="00B51C77"/>
    <w:rsid w:val="00B5237B"/>
    <w:rsid w:val="00B529C9"/>
    <w:rsid w:val="00B535D1"/>
    <w:rsid w:val="00B53EB3"/>
    <w:rsid w:val="00B53F28"/>
    <w:rsid w:val="00B54014"/>
    <w:rsid w:val="00B54081"/>
    <w:rsid w:val="00B542AC"/>
    <w:rsid w:val="00B5452F"/>
    <w:rsid w:val="00B54544"/>
    <w:rsid w:val="00B54B07"/>
    <w:rsid w:val="00B5510B"/>
    <w:rsid w:val="00B55128"/>
    <w:rsid w:val="00B552FD"/>
    <w:rsid w:val="00B555A5"/>
    <w:rsid w:val="00B564EE"/>
    <w:rsid w:val="00B56648"/>
    <w:rsid w:val="00B575BF"/>
    <w:rsid w:val="00B57927"/>
    <w:rsid w:val="00B60022"/>
    <w:rsid w:val="00B601DC"/>
    <w:rsid w:val="00B60381"/>
    <w:rsid w:val="00B60489"/>
    <w:rsid w:val="00B609E6"/>
    <w:rsid w:val="00B60FDD"/>
    <w:rsid w:val="00B6182F"/>
    <w:rsid w:val="00B618DF"/>
    <w:rsid w:val="00B61924"/>
    <w:rsid w:val="00B62254"/>
    <w:rsid w:val="00B6237D"/>
    <w:rsid w:val="00B62420"/>
    <w:rsid w:val="00B62480"/>
    <w:rsid w:val="00B6288D"/>
    <w:rsid w:val="00B62C3E"/>
    <w:rsid w:val="00B62F5F"/>
    <w:rsid w:val="00B63CFA"/>
    <w:rsid w:val="00B63E20"/>
    <w:rsid w:val="00B63EA4"/>
    <w:rsid w:val="00B64044"/>
    <w:rsid w:val="00B64174"/>
    <w:rsid w:val="00B64277"/>
    <w:rsid w:val="00B64509"/>
    <w:rsid w:val="00B648C8"/>
    <w:rsid w:val="00B64E92"/>
    <w:rsid w:val="00B651A5"/>
    <w:rsid w:val="00B654F3"/>
    <w:rsid w:val="00B6553C"/>
    <w:rsid w:val="00B65647"/>
    <w:rsid w:val="00B65C40"/>
    <w:rsid w:val="00B65D67"/>
    <w:rsid w:val="00B66341"/>
    <w:rsid w:val="00B663A4"/>
    <w:rsid w:val="00B6698B"/>
    <w:rsid w:val="00B669C9"/>
    <w:rsid w:val="00B66ADA"/>
    <w:rsid w:val="00B67334"/>
    <w:rsid w:val="00B67410"/>
    <w:rsid w:val="00B677EE"/>
    <w:rsid w:val="00B67A2F"/>
    <w:rsid w:val="00B67D47"/>
    <w:rsid w:val="00B7054E"/>
    <w:rsid w:val="00B70944"/>
    <w:rsid w:val="00B70B69"/>
    <w:rsid w:val="00B70DA2"/>
    <w:rsid w:val="00B70E19"/>
    <w:rsid w:val="00B710F1"/>
    <w:rsid w:val="00B71405"/>
    <w:rsid w:val="00B7141B"/>
    <w:rsid w:val="00B71833"/>
    <w:rsid w:val="00B71845"/>
    <w:rsid w:val="00B718A6"/>
    <w:rsid w:val="00B71D7E"/>
    <w:rsid w:val="00B71F82"/>
    <w:rsid w:val="00B72077"/>
    <w:rsid w:val="00B7210F"/>
    <w:rsid w:val="00B7250C"/>
    <w:rsid w:val="00B72565"/>
    <w:rsid w:val="00B7272B"/>
    <w:rsid w:val="00B72949"/>
    <w:rsid w:val="00B72BE4"/>
    <w:rsid w:val="00B73800"/>
    <w:rsid w:val="00B73B2F"/>
    <w:rsid w:val="00B740B4"/>
    <w:rsid w:val="00B74179"/>
    <w:rsid w:val="00B742B4"/>
    <w:rsid w:val="00B75132"/>
    <w:rsid w:val="00B756A9"/>
    <w:rsid w:val="00B764EC"/>
    <w:rsid w:val="00B76A3C"/>
    <w:rsid w:val="00B76AD6"/>
    <w:rsid w:val="00B773D0"/>
    <w:rsid w:val="00B7784C"/>
    <w:rsid w:val="00B77C47"/>
    <w:rsid w:val="00B8090A"/>
    <w:rsid w:val="00B80C85"/>
    <w:rsid w:val="00B810FF"/>
    <w:rsid w:val="00B815E8"/>
    <w:rsid w:val="00B81920"/>
    <w:rsid w:val="00B819E5"/>
    <w:rsid w:val="00B81E60"/>
    <w:rsid w:val="00B8235B"/>
    <w:rsid w:val="00B82364"/>
    <w:rsid w:val="00B8253B"/>
    <w:rsid w:val="00B82749"/>
    <w:rsid w:val="00B836DC"/>
    <w:rsid w:val="00B83AEA"/>
    <w:rsid w:val="00B83DB5"/>
    <w:rsid w:val="00B84D92"/>
    <w:rsid w:val="00B85236"/>
    <w:rsid w:val="00B854A4"/>
    <w:rsid w:val="00B8564E"/>
    <w:rsid w:val="00B857C5"/>
    <w:rsid w:val="00B859A3"/>
    <w:rsid w:val="00B85AF3"/>
    <w:rsid w:val="00B860AC"/>
    <w:rsid w:val="00B8632C"/>
    <w:rsid w:val="00B868B6"/>
    <w:rsid w:val="00B87BDD"/>
    <w:rsid w:val="00B87D08"/>
    <w:rsid w:val="00B903AB"/>
    <w:rsid w:val="00B90D10"/>
    <w:rsid w:val="00B90E2A"/>
    <w:rsid w:val="00B90F62"/>
    <w:rsid w:val="00B90F71"/>
    <w:rsid w:val="00B91166"/>
    <w:rsid w:val="00B912DB"/>
    <w:rsid w:val="00B91B59"/>
    <w:rsid w:val="00B91D63"/>
    <w:rsid w:val="00B9273B"/>
    <w:rsid w:val="00B92756"/>
    <w:rsid w:val="00B92834"/>
    <w:rsid w:val="00B92838"/>
    <w:rsid w:val="00B9317F"/>
    <w:rsid w:val="00B938BE"/>
    <w:rsid w:val="00B94CAE"/>
    <w:rsid w:val="00B95381"/>
    <w:rsid w:val="00B95BEF"/>
    <w:rsid w:val="00B9607C"/>
    <w:rsid w:val="00B96175"/>
    <w:rsid w:val="00B96402"/>
    <w:rsid w:val="00B969A9"/>
    <w:rsid w:val="00B96AB0"/>
    <w:rsid w:val="00B97470"/>
    <w:rsid w:val="00B9751E"/>
    <w:rsid w:val="00B97B93"/>
    <w:rsid w:val="00B97D5A"/>
    <w:rsid w:val="00BA00F4"/>
    <w:rsid w:val="00BA096A"/>
    <w:rsid w:val="00BA0B1D"/>
    <w:rsid w:val="00BA0D95"/>
    <w:rsid w:val="00BA0DB8"/>
    <w:rsid w:val="00BA0F2D"/>
    <w:rsid w:val="00BA12A1"/>
    <w:rsid w:val="00BA138A"/>
    <w:rsid w:val="00BA13D8"/>
    <w:rsid w:val="00BA17B2"/>
    <w:rsid w:val="00BA18A2"/>
    <w:rsid w:val="00BA202A"/>
    <w:rsid w:val="00BA20A4"/>
    <w:rsid w:val="00BA21DD"/>
    <w:rsid w:val="00BA2294"/>
    <w:rsid w:val="00BA22BB"/>
    <w:rsid w:val="00BA2C2A"/>
    <w:rsid w:val="00BA2E4E"/>
    <w:rsid w:val="00BA2F48"/>
    <w:rsid w:val="00BA2FE4"/>
    <w:rsid w:val="00BA325A"/>
    <w:rsid w:val="00BA3611"/>
    <w:rsid w:val="00BA3874"/>
    <w:rsid w:val="00BA3B41"/>
    <w:rsid w:val="00BA3BCE"/>
    <w:rsid w:val="00BA467D"/>
    <w:rsid w:val="00BA46A3"/>
    <w:rsid w:val="00BA4876"/>
    <w:rsid w:val="00BA4B48"/>
    <w:rsid w:val="00BA4EC6"/>
    <w:rsid w:val="00BA4F03"/>
    <w:rsid w:val="00BA524F"/>
    <w:rsid w:val="00BA536C"/>
    <w:rsid w:val="00BA54F0"/>
    <w:rsid w:val="00BA59B1"/>
    <w:rsid w:val="00BA65E7"/>
    <w:rsid w:val="00BA6D5B"/>
    <w:rsid w:val="00BA71BE"/>
    <w:rsid w:val="00BA7458"/>
    <w:rsid w:val="00BA784A"/>
    <w:rsid w:val="00BA7FDA"/>
    <w:rsid w:val="00BB065E"/>
    <w:rsid w:val="00BB070B"/>
    <w:rsid w:val="00BB0841"/>
    <w:rsid w:val="00BB0C12"/>
    <w:rsid w:val="00BB0F2C"/>
    <w:rsid w:val="00BB0F47"/>
    <w:rsid w:val="00BB16ED"/>
    <w:rsid w:val="00BB1777"/>
    <w:rsid w:val="00BB1878"/>
    <w:rsid w:val="00BB19B1"/>
    <w:rsid w:val="00BB19F8"/>
    <w:rsid w:val="00BB1E96"/>
    <w:rsid w:val="00BB2755"/>
    <w:rsid w:val="00BB289F"/>
    <w:rsid w:val="00BB2A3D"/>
    <w:rsid w:val="00BB2C4F"/>
    <w:rsid w:val="00BB36F2"/>
    <w:rsid w:val="00BB381D"/>
    <w:rsid w:val="00BB398A"/>
    <w:rsid w:val="00BB3992"/>
    <w:rsid w:val="00BB3A8E"/>
    <w:rsid w:val="00BB3CD8"/>
    <w:rsid w:val="00BB43E9"/>
    <w:rsid w:val="00BB474D"/>
    <w:rsid w:val="00BB4991"/>
    <w:rsid w:val="00BB4A37"/>
    <w:rsid w:val="00BB50AB"/>
    <w:rsid w:val="00BB5657"/>
    <w:rsid w:val="00BB56CC"/>
    <w:rsid w:val="00BB5AD7"/>
    <w:rsid w:val="00BB5B74"/>
    <w:rsid w:val="00BB5D80"/>
    <w:rsid w:val="00BB5E58"/>
    <w:rsid w:val="00BB674C"/>
    <w:rsid w:val="00BB6A0E"/>
    <w:rsid w:val="00BB76E3"/>
    <w:rsid w:val="00BB7841"/>
    <w:rsid w:val="00BB7DE1"/>
    <w:rsid w:val="00BC01DA"/>
    <w:rsid w:val="00BC039C"/>
    <w:rsid w:val="00BC17EF"/>
    <w:rsid w:val="00BC1D17"/>
    <w:rsid w:val="00BC1D45"/>
    <w:rsid w:val="00BC1FBB"/>
    <w:rsid w:val="00BC1FD0"/>
    <w:rsid w:val="00BC23C2"/>
    <w:rsid w:val="00BC29D0"/>
    <w:rsid w:val="00BC2C1D"/>
    <w:rsid w:val="00BC2CF4"/>
    <w:rsid w:val="00BC3452"/>
    <w:rsid w:val="00BC38C6"/>
    <w:rsid w:val="00BC3E9A"/>
    <w:rsid w:val="00BC43EA"/>
    <w:rsid w:val="00BC46C1"/>
    <w:rsid w:val="00BC48D6"/>
    <w:rsid w:val="00BC4BBA"/>
    <w:rsid w:val="00BC4D55"/>
    <w:rsid w:val="00BC4DF7"/>
    <w:rsid w:val="00BC5815"/>
    <w:rsid w:val="00BC5DA8"/>
    <w:rsid w:val="00BC63E7"/>
    <w:rsid w:val="00BC6536"/>
    <w:rsid w:val="00BC76F6"/>
    <w:rsid w:val="00BC7E7C"/>
    <w:rsid w:val="00BD06B7"/>
    <w:rsid w:val="00BD08DD"/>
    <w:rsid w:val="00BD0BE5"/>
    <w:rsid w:val="00BD0DDE"/>
    <w:rsid w:val="00BD110D"/>
    <w:rsid w:val="00BD1485"/>
    <w:rsid w:val="00BD16C3"/>
    <w:rsid w:val="00BD1C16"/>
    <w:rsid w:val="00BD1D31"/>
    <w:rsid w:val="00BD1F68"/>
    <w:rsid w:val="00BD21DF"/>
    <w:rsid w:val="00BD2D8D"/>
    <w:rsid w:val="00BD2FA0"/>
    <w:rsid w:val="00BD3099"/>
    <w:rsid w:val="00BD3B2F"/>
    <w:rsid w:val="00BD3E78"/>
    <w:rsid w:val="00BD4315"/>
    <w:rsid w:val="00BD4502"/>
    <w:rsid w:val="00BD4A5C"/>
    <w:rsid w:val="00BD4DDD"/>
    <w:rsid w:val="00BD5612"/>
    <w:rsid w:val="00BD59B7"/>
    <w:rsid w:val="00BD5A07"/>
    <w:rsid w:val="00BD61A3"/>
    <w:rsid w:val="00BD673C"/>
    <w:rsid w:val="00BD67BD"/>
    <w:rsid w:val="00BD6ECE"/>
    <w:rsid w:val="00BD76AB"/>
    <w:rsid w:val="00BD772C"/>
    <w:rsid w:val="00BD79CB"/>
    <w:rsid w:val="00BD7A22"/>
    <w:rsid w:val="00BD7ABA"/>
    <w:rsid w:val="00BE0292"/>
    <w:rsid w:val="00BE0403"/>
    <w:rsid w:val="00BE1070"/>
    <w:rsid w:val="00BE120F"/>
    <w:rsid w:val="00BE1379"/>
    <w:rsid w:val="00BE1509"/>
    <w:rsid w:val="00BE20FA"/>
    <w:rsid w:val="00BE21A0"/>
    <w:rsid w:val="00BE2E65"/>
    <w:rsid w:val="00BE46E9"/>
    <w:rsid w:val="00BE497D"/>
    <w:rsid w:val="00BE4A5A"/>
    <w:rsid w:val="00BE4A9F"/>
    <w:rsid w:val="00BE4C2C"/>
    <w:rsid w:val="00BE4E6F"/>
    <w:rsid w:val="00BE5362"/>
    <w:rsid w:val="00BE599D"/>
    <w:rsid w:val="00BE5BDD"/>
    <w:rsid w:val="00BE5D4D"/>
    <w:rsid w:val="00BE6094"/>
    <w:rsid w:val="00BE60B8"/>
    <w:rsid w:val="00BE6719"/>
    <w:rsid w:val="00BE679D"/>
    <w:rsid w:val="00BE680F"/>
    <w:rsid w:val="00BE6A20"/>
    <w:rsid w:val="00BE6CA7"/>
    <w:rsid w:val="00BE74BD"/>
    <w:rsid w:val="00BE75FC"/>
    <w:rsid w:val="00BE763A"/>
    <w:rsid w:val="00BE7665"/>
    <w:rsid w:val="00BE7674"/>
    <w:rsid w:val="00BE7780"/>
    <w:rsid w:val="00BE7A4D"/>
    <w:rsid w:val="00BE7C77"/>
    <w:rsid w:val="00BE7E70"/>
    <w:rsid w:val="00BF0083"/>
    <w:rsid w:val="00BF051D"/>
    <w:rsid w:val="00BF084B"/>
    <w:rsid w:val="00BF0D36"/>
    <w:rsid w:val="00BF1297"/>
    <w:rsid w:val="00BF1601"/>
    <w:rsid w:val="00BF1A5D"/>
    <w:rsid w:val="00BF1E38"/>
    <w:rsid w:val="00BF1E5C"/>
    <w:rsid w:val="00BF2164"/>
    <w:rsid w:val="00BF2478"/>
    <w:rsid w:val="00BF288C"/>
    <w:rsid w:val="00BF2C32"/>
    <w:rsid w:val="00BF2EED"/>
    <w:rsid w:val="00BF2FAF"/>
    <w:rsid w:val="00BF30C6"/>
    <w:rsid w:val="00BF3106"/>
    <w:rsid w:val="00BF378C"/>
    <w:rsid w:val="00BF3ABF"/>
    <w:rsid w:val="00BF3AC9"/>
    <w:rsid w:val="00BF474B"/>
    <w:rsid w:val="00BF47B7"/>
    <w:rsid w:val="00BF480B"/>
    <w:rsid w:val="00BF4DAD"/>
    <w:rsid w:val="00BF4F14"/>
    <w:rsid w:val="00BF4FE6"/>
    <w:rsid w:val="00BF5248"/>
    <w:rsid w:val="00BF55BB"/>
    <w:rsid w:val="00BF5951"/>
    <w:rsid w:val="00BF59A7"/>
    <w:rsid w:val="00BF5BBE"/>
    <w:rsid w:val="00BF5D8A"/>
    <w:rsid w:val="00BF5E9A"/>
    <w:rsid w:val="00BF659D"/>
    <w:rsid w:val="00BF672E"/>
    <w:rsid w:val="00BF6CAE"/>
    <w:rsid w:val="00BF6FB0"/>
    <w:rsid w:val="00BF72F1"/>
    <w:rsid w:val="00BF7457"/>
    <w:rsid w:val="00BF7C12"/>
    <w:rsid w:val="00BF7CF5"/>
    <w:rsid w:val="00BF7FFD"/>
    <w:rsid w:val="00C003B4"/>
    <w:rsid w:val="00C004EB"/>
    <w:rsid w:val="00C00927"/>
    <w:rsid w:val="00C00D89"/>
    <w:rsid w:val="00C00EA6"/>
    <w:rsid w:val="00C0124E"/>
    <w:rsid w:val="00C01319"/>
    <w:rsid w:val="00C01B4A"/>
    <w:rsid w:val="00C0236E"/>
    <w:rsid w:val="00C023A4"/>
    <w:rsid w:val="00C02985"/>
    <w:rsid w:val="00C02CF2"/>
    <w:rsid w:val="00C03133"/>
    <w:rsid w:val="00C031F4"/>
    <w:rsid w:val="00C03256"/>
    <w:rsid w:val="00C0382E"/>
    <w:rsid w:val="00C040EC"/>
    <w:rsid w:val="00C041D8"/>
    <w:rsid w:val="00C044C2"/>
    <w:rsid w:val="00C0478F"/>
    <w:rsid w:val="00C048BF"/>
    <w:rsid w:val="00C05953"/>
    <w:rsid w:val="00C05A64"/>
    <w:rsid w:val="00C066AD"/>
    <w:rsid w:val="00C07167"/>
    <w:rsid w:val="00C071BB"/>
    <w:rsid w:val="00C073F8"/>
    <w:rsid w:val="00C0773C"/>
    <w:rsid w:val="00C07820"/>
    <w:rsid w:val="00C078A5"/>
    <w:rsid w:val="00C07C7B"/>
    <w:rsid w:val="00C100B5"/>
    <w:rsid w:val="00C102F7"/>
    <w:rsid w:val="00C1046E"/>
    <w:rsid w:val="00C1052B"/>
    <w:rsid w:val="00C1053D"/>
    <w:rsid w:val="00C1068C"/>
    <w:rsid w:val="00C10A2D"/>
    <w:rsid w:val="00C10CD3"/>
    <w:rsid w:val="00C10D54"/>
    <w:rsid w:val="00C115D0"/>
    <w:rsid w:val="00C11E07"/>
    <w:rsid w:val="00C121E4"/>
    <w:rsid w:val="00C1232F"/>
    <w:rsid w:val="00C123D0"/>
    <w:rsid w:val="00C12537"/>
    <w:rsid w:val="00C12979"/>
    <w:rsid w:val="00C13056"/>
    <w:rsid w:val="00C132D4"/>
    <w:rsid w:val="00C13433"/>
    <w:rsid w:val="00C134D0"/>
    <w:rsid w:val="00C135BE"/>
    <w:rsid w:val="00C13B2D"/>
    <w:rsid w:val="00C14223"/>
    <w:rsid w:val="00C14402"/>
    <w:rsid w:val="00C14BD6"/>
    <w:rsid w:val="00C14EE6"/>
    <w:rsid w:val="00C1509F"/>
    <w:rsid w:val="00C15217"/>
    <w:rsid w:val="00C154A3"/>
    <w:rsid w:val="00C156D3"/>
    <w:rsid w:val="00C15B4D"/>
    <w:rsid w:val="00C15D01"/>
    <w:rsid w:val="00C1615B"/>
    <w:rsid w:val="00C1659A"/>
    <w:rsid w:val="00C165FB"/>
    <w:rsid w:val="00C16AFA"/>
    <w:rsid w:val="00C16B40"/>
    <w:rsid w:val="00C16FE1"/>
    <w:rsid w:val="00C17116"/>
    <w:rsid w:val="00C176D8"/>
    <w:rsid w:val="00C1797C"/>
    <w:rsid w:val="00C179CE"/>
    <w:rsid w:val="00C17C08"/>
    <w:rsid w:val="00C17DAF"/>
    <w:rsid w:val="00C20304"/>
    <w:rsid w:val="00C20B1A"/>
    <w:rsid w:val="00C20B1D"/>
    <w:rsid w:val="00C2124B"/>
    <w:rsid w:val="00C21262"/>
    <w:rsid w:val="00C2133E"/>
    <w:rsid w:val="00C213F8"/>
    <w:rsid w:val="00C21856"/>
    <w:rsid w:val="00C218F6"/>
    <w:rsid w:val="00C21B6F"/>
    <w:rsid w:val="00C21E0B"/>
    <w:rsid w:val="00C220A4"/>
    <w:rsid w:val="00C220E9"/>
    <w:rsid w:val="00C2219C"/>
    <w:rsid w:val="00C221C4"/>
    <w:rsid w:val="00C224F6"/>
    <w:rsid w:val="00C22871"/>
    <w:rsid w:val="00C22A9C"/>
    <w:rsid w:val="00C22D8E"/>
    <w:rsid w:val="00C23030"/>
    <w:rsid w:val="00C23141"/>
    <w:rsid w:val="00C232A5"/>
    <w:rsid w:val="00C234B0"/>
    <w:rsid w:val="00C23708"/>
    <w:rsid w:val="00C2406E"/>
    <w:rsid w:val="00C24429"/>
    <w:rsid w:val="00C24A14"/>
    <w:rsid w:val="00C24C7F"/>
    <w:rsid w:val="00C2508D"/>
    <w:rsid w:val="00C25546"/>
    <w:rsid w:val="00C25E02"/>
    <w:rsid w:val="00C265F8"/>
    <w:rsid w:val="00C26660"/>
    <w:rsid w:val="00C26EC1"/>
    <w:rsid w:val="00C2728A"/>
    <w:rsid w:val="00C277D6"/>
    <w:rsid w:val="00C27886"/>
    <w:rsid w:val="00C27A65"/>
    <w:rsid w:val="00C27DB8"/>
    <w:rsid w:val="00C27FA8"/>
    <w:rsid w:val="00C300F1"/>
    <w:rsid w:val="00C3026D"/>
    <w:rsid w:val="00C30378"/>
    <w:rsid w:val="00C3068B"/>
    <w:rsid w:val="00C3085B"/>
    <w:rsid w:val="00C30A6E"/>
    <w:rsid w:val="00C31054"/>
    <w:rsid w:val="00C311C0"/>
    <w:rsid w:val="00C3130E"/>
    <w:rsid w:val="00C31323"/>
    <w:rsid w:val="00C3187A"/>
    <w:rsid w:val="00C31DD3"/>
    <w:rsid w:val="00C320BA"/>
    <w:rsid w:val="00C32466"/>
    <w:rsid w:val="00C325B8"/>
    <w:rsid w:val="00C32671"/>
    <w:rsid w:val="00C32A65"/>
    <w:rsid w:val="00C32AE8"/>
    <w:rsid w:val="00C32E4D"/>
    <w:rsid w:val="00C33458"/>
    <w:rsid w:val="00C334C0"/>
    <w:rsid w:val="00C33BCD"/>
    <w:rsid w:val="00C33C99"/>
    <w:rsid w:val="00C34D71"/>
    <w:rsid w:val="00C351A7"/>
    <w:rsid w:val="00C35208"/>
    <w:rsid w:val="00C3536C"/>
    <w:rsid w:val="00C35D28"/>
    <w:rsid w:val="00C361AE"/>
    <w:rsid w:val="00C362E3"/>
    <w:rsid w:val="00C364B7"/>
    <w:rsid w:val="00C367EE"/>
    <w:rsid w:val="00C36878"/>
    <w:rsid w:val="00C368E3"/>
    <w:rsid w:val="00C36B4B"/>
    <w:rsid w:val="00C36C03"/>
    <w:rsid w:val="00C36EFD"/>
    <w:rsid w:val="00C37054"/>
    <w:rsid w:val="00C37413"/>
    <w:rsid w:val="00C37529"/>
    <w:rsid w:val="00C37F2F"/>
    <w:rsid w:val="00C402F7"/>
    <w:rsid w:val="00C403F3"/>
    <w:rsid w:val="00C40561"/>
    <w:rsid w:val="00C4087F"/>
    <w:rsid w:val="00C40B83"/>
    <w:rsid w:val="00C40CDB"/>
    <w:rsid w:val="00C40EFE"/>
    <w:rsid w:val="00C411D0"/>
    <w:rsid w:val="00C4173B"/>
    <w:rsid w:val="00C418FF"/>
    <w:rsid w:val="00C41948"/>
    <w:rsid w:val="00C41969"/>
    <w:rsid w:val="00C41A6D"/>
    <w:rsid w:val="00C424B6"/>
    <w:rsid w:val="00C4267E"/>
    <w:rsid w:val="00C428A9"/>
    <w:rsid w:val="00C42A7B"/>
    <w:rsid w:val="00C42BB3"/>
    <w:rsid w:val="00C4305A"/>
    <w:rsid w:val="00C43F27"/>
    <w:rsid w:val="00C442CA"/>
    <w:rsid w:val="00C443A2"/>
    <w:rsid w:val="00C446EC"/>
    <w:rsid w:val="00C44A39"/>
    <w:rsid w:val="00C451D4"/>
    <w:rsid w:val="00C4564A"/>
    <w:rsid w:val="00C45668"/>
    <w:rsid w:val="00C4578A"/>
    <w:rsid w:val="00C45928"/>
    <w:rsid w:val="00C45B03"/>
    <w:rsid w:val="00C45C8F"/>
    <w:rsid w:val="00C45F5D"/>
    <w:rsid w:val="00C4602F"/>
    <w:rsid w:val="00C46B1E"/>
    <w:rsid w:val="00C473C5"/>
    <w:rsid w:val="00C47790"/>
    <w:rsid w:val="00C47DD6"/>
    <w:rsid w:val="00C47F87"/>
    <w:rsid w:val="00C50175"/>
    <w:rsid w:val="00C50830"/>
    <w:rsid w:val="00C50983"/>
    <w:rsid w:val="00C50BC7"/>
    <w:rsid w:val="00C50C83"/>
    <w:rsid w:val="00C50CFD"/>
    <w:rsid w:val="00C5126C"/>
    <w:rsid w:val="00C5156C"/>
    <w:rsid w:val="00C51B15"/>
    <w:rsid w:val="00C51BBB"/>
    <w:rsid w:val="00C51BBD"/>
    <w:rsid w:val="00C51CA4"/>
    <w:rsid w:val="00C51D34"/>
    <w:rsid w:val="00C51DD7"/>
    <w:rsid w:val="00C523C3"/>
    <w:rsid w:val="00C524BC"/>
    <w:rsid w:val="00C5258C"/>
    <w:rsid w:val="00C52B82"/>
    <w:rsid w:val="00C52DD8"/>
    <w:rsid w:val="00C52E7D"/>
    <w:rsid w:val="00C52F41"/>
    <w:rsid w:val="00C53093"/>
    <w:rsid w:val="00C533BC"/>
    <w:rsid w:val="00C533FE"/>
    <w:rsid w:val="00C53789"/>
    <w:rsid w:val="00C538B3"/>
    <w:rsid w:val="00C54339"/>
    <w:rsid w:val="00C5442D"/>
    <w:rsid w:val="00C544EF"/>
    <w:rsid w:val="00C54955"/>
    <w:rsid w:val="00C54B1B"/>
    <w:rsid w:val="00C54E3A"/>
    <w:rsid w:val="00C553CA"/>
    <w:rsid w:val="00C560B6"/>
    <w:rsid w:val="00C563E1"/>
    <w:rsid w:val="00C565F3"/>
    <w:rsid w:val="00C56A16"/>
    <w:rsid w:val="00C56B59"/>
    <w:rsid w:val="00C56DC0"/>
    <w:rsid w:val="00C56E78"/>
    <w:rsid w:val="00C5792B"/>
    <w:rsid w:val="00C60166"/>
    <w:rsid w:val="00C61679"/>
    <w:rsid w:val="00C6184E"/>
    <w:rsid w:val="00C61A5E"/>
    <w:rsid w:val="00C623CA"/>
    <w:rsid w:val="00C624D6"/>
    <w:rsid w:val="00C624F7"/>
    <w:rsid w:val="00C62514"/>
    <w:rsid w:val="00C62B28"/>
    <w:rsid w:val="00C62E3B"/>
    <w:rsid w:val="00C63F7C"/>
    <w:rsid w:val="00C64211"/>
    <w:rsid w:val="00C64254"/>
    <w:rsid w:val="00C646A1"/>
    <w:rsid w:val="00C64DAD"/>
    <w:rsid w:val="00C65003"/>
    <w:rsid w:val="00C651A1"/>
    <w:rsid w:val="00C65228"/>
    <w:rsid w:val="00C6535C"/>
    <w:rsid w:val="00C65399"/>
    <w:rsid w:val="00C65B26"/>
    <w:rsid w:val="00C65B45"/>
    <w:rsid w:val="00C66707"/>
    <w:rsid w:val="00C66F20"/>
    <w:rsid w:val="00C6703A"/>
    <w:rsid w:val="00C67059"/>
    <w:rsid w:val="00C672D1"/>
    <w:rsid w:val="00C67442"/>
    <w:rsid w:val="00C6796B"/>
    <w:rsid w:val="00C679D0"/>
    <w:rsid w:val="00C67A3A"/>
    <w:rsid w:val="00C67F2B"/>
    <w:rsid w:val="00C70362"/>
    <w:rsid w:val="00C704EA"/>
    <w:rsid w:val="00C7091D"/>
    <w:rsid w:val="00C70C42"/>
    <w:rsid w:val="00C70FF0"/>
    <w:rsid w:val="00C71251"/>
    <w:rsid w:val="00C71520"/>
    <w:rsid w:val="00C717CC"/>
    <w:rsid w:val="00C71862"/>
    <w:rsid w:val="00C71FF4"/>
    <w:rsid w:val="00C720C0"/>
    <w:rsid w:val="00C726C0"/>
    <w:rsid w:val="00C728B3"/>
    <w:rsid w:val="00C72B53"/>
    <w:rsid w:val="00C72D3E"/>
    <w:rsid w:val="00C733B4"/>
    <w:rsid w:val="00C73531"/>
    <w:rsid w:val="00C73B59"/>
    <w:rsid w:val="00C74350"/>
    <w:rsid w:val="00C74A0F"/>
    <w:rsid w:val="00C74F6E"/>
    <w:rsid w:val="00C7505E"/>
    <w:rsid w:val="00C75237"/>
    <w:rsid w:val="00C7523A"/>
    <w:rsid w:val="00C75241"/>
    <w:rsid w:val="00C75E24"/>
    <w:rsid w:val="00C75E38"/>
    <w:rsid w:val="00C7626F"/>
    <w:rsid w:val="00C765D7"/>
    <w:rsid w:val="00C7669D"/>
    <w:rsid w:val="00C76730"/>
    <w:rsid w:val="00C77091"/>
    <w:rsid w:val="00C77A1C"/>
    <w:rsid w:val="00C80020"/>
    <w:rsid w:val="00C800F9"/>
    <w:rsid w:val="00C80D4F"/>
    <w:rsid w:val="00C81176"/>
    <w:rsid w:val="00C8182E"/>
    <w:rsid w:val="00C81981"/>
    <w:rsid w:val="00C81AF9"/>
    <w:rsid w:val="00C82189"/>
    <w:rsid w:val="00C829EA"/>
    <w:rsid w:val="00C82D0E"/>
    <w:rsid w:val="00C82FE0"/>
    <w:rsid w:val="00C8380A"/>
    <w:rsid w:val="00C83D72"/>
    <w:rsid w:val="00C841A0"/>
    <w:rsid w:val="00C843A3"/>
    <w:rsid w:val="00C8498B"/>
    <w:rsid w:val="00C84A59"/>
    <w:rsid w:val="00C84B28"/>
    <w:rsid w:val="00C84EE4"/>
    <w:rsid w:val="00C85293"/>
    <w:rsid w:val="00C85C5F"/>
    <w:rsid w:val="00C85D6C"/>
    <w:rsid w:val="00C8616D"/>
    <w:rsid w:val="00C86389"/>
    <w:rsid w:val="00C870AC"/>
    <w:rsid w:val="00C87743"/>
    <w:rsid w:val="00C877F0"/>
    <w:rsid w:val="00C902A6"/>
    <w:rsid w:val="00C903D0"/>
    <w:rsid w:val="00C9055D"/>
    <w:rsid w:val="00C90BA4"/>
    <w:rsid w:val="00C90DE5"/>
    <w:rsid w:val="00C91962"/>
    <w:rsid w:val="00C91C04"/>
    <w:rsid w:val="00C91CEB"/>
    <w:rsid w:val="00C91DC4"/>
    <w:rsid w:val="00C91EBA"/>
    <w:rsid w:val="00C9225A"/>
    <w:rsid w:val="00C9265C"/>
    <w:rsid w:val="00C92698"/>
    <w:rsid w:val="00C92A11"/>
    <w:rsid w:val="00C92BA1"/>
    <w:rsid w:val="00C92D50"/>
    <w:rsid w:val="00C930AD"/>
    <w:rsid w:val="00C933D8"/>
    <w:rsid w:val="00C936CE"/>
    <w:rsid w:val="00C937D7"/>
    <w:rsid w:val="00C9386C"/>
    <w:rsid w:val="00C93E21"/>
    <w:rsid w:val="00C93F34"/>
    <w:rsid w:val="00C940EB"/>
    <w:rsid w:val="00C9480E"/>
    <w:rsid w:val="00C948EB"/>
    <w:rsid w:val="00C94B54"/>
    <w:rsid w:val="00C94BDD"/>
    <w:rsid w:val="00C94E61"/>
    <w:rsid w:val="00C95048"/>
    <w:rsid w:val="00C951B7"/>
    <w:rsid w:val="00C9526C"/>
    <w:rsid w:val="00C952AE"/>
    <w:rsid w:val="00C95A27"/>
    <w:rsid w:val="00C95BF5"/>
    <w:rsid w:val="00C95D47"/>
    <w:rsid w:val="00C95E3F"/>
    <w:rsid w:val="00C960BB"/>
    <w:rsid w:val="00C962F1"/>
    <w:rsid w:val="00C96604"/>
    <w:rsid w:val="00C9666F"/>
    <w:rsid w:val="00C9694E"/>
    <w:rsid w:val="00C96B3E"/>
    <w:rsid w:val="00C96D68"/>
    <w:rsid w:val="00C97105"/>
    <w:rsid w:val="00C9712F"/>
    <w:rsid w:val="00C974B9"/>
    <w:rsid w:val="00C97B84"/>
    <w:rsid w:val="00C97FED"/>
    <w:rsid w:val="00CA02F7"/>
    <w:rsid w:val="00CA0AC7"/>
    <w:rsid w:val="00CA0CC8"/>
    <w:rsid w:val="00CA172E"/>
    <w:rsid w:val="00CA1BC9"/>
    <w:rsid w:val="00CA1BEF"/>
    <w:rsid w:val="00CA231A"/>
    <w:rsid w:val="00CA333B"/>
    <w:rsid w:val="00CA38EB"/>
    <w:rsid w:val="00CA3C43"/>
    <w:rsid w:val="00CA3E57"/>
    <w:rsid w:val="00CA3EFF"/>
    <w:rsid w:val="00CA3F0C"/>
    <w:rsid w:val="00CA47C4"/>
    <w:rsid w:val="00CA5226"/>
    <w:rsid w:val="00CA53FF"/>
    <w:rsid w:val="00CA568E"/>
    <w:rsid w:val="00CA5745"/>
    <w:rsid w:val="00CA5885"/>
    <w:rsid w:val="00CA5B9B"/>
    <w:rsid w:val="00CA5CA6"/>
    <w:rsid w:val="00CA5EFD"/>
    <w:rsid w:val="00CA5F28"/>
    <w:rsid w:val="00CA6055"/>
    <w:rsid w:val="00CA6088"/>
    <w:rsid w:val="00CA6365"/>
    <w:rsid w:val="00CA63A4"/>
    <w:rsid w:val="00CA679B"/>
    <w:rsid w:val="00CA7193"/>
    <w:rsid w:val="00CB01A8"/>
    <w:rsid w:val="00CB0238"/>
    <w:rsid w:val="00CB09EA"/>
    <w:rsid w:val="00CB1AE3"/>
    <w:rsid w:val="00CB1CF6"/>
    <w:rsid w:val="00CB1D03"/>
    <w:rsid w:val="00CB21ED"/>
    <w:rsid w:val="00CB22FB"/>
    <w:rsid w:val="00CB2419"/>
    <w:rsid w:val="00CB2BFB"/>
    <w:rsid w:val="00CB2CFE"/>
    <w:rsid w:val="00CB2EE7"/>
    <w:rsid w:val="00CB33B2"/>
    <w:rsid w:val="00CB34F2"/>
    <w:rsid w:val="00CB3AA7"/>
    <w:rsid w:val="00CB3C0A"/>
    <w:rsid w:val="00CB3C84"/>
    <w:rsid w:val="00CB46DF"/>
    <w:rsid w:val="00CB50F0"/>
    <w:rsid w:val="00CB512F"/>
    <w:rsid w:val="00CB5299"/>
    <w:rsid w:val="00CB5591"/>
    <w:rsid w:val="00CB59CC"/>
    <w:rsid w:val="00CB5BAA"/>
    <w:rsid w:val="00CB5D96"/>
    <w:rsid w:val="00CB5EE7"/>
    <w:rsid w:val="00CB6175"/>
    <w:rsid w:val="00CB6280"/>
    <w:rsid w:val="00CB7118"/>
    <w:rsid w:val="00CB7207"/>
    <w:rsid w:val="00CB731E"/>
    <w:rsid w:val="00CB76F9"/>
    <w:rsid w:val="00CB7CEE"/>
    <w:rsid w:val="00CB7DF1"/>
    <w:rsid w:val="00CB7E2F"/>
    <w:rsid w:val="00CB7ED1"/>
    <w:rsid w:val="00CC096A"/>
    <w:rsid w:val="00CC097C"/>
    <w:rsid w:val="00CC0DCE"/>
    <w:rsid w:val="00CC0DDF"/>
    <w:rsid w:val="00CC0F41"/>
    <w:rsid w:val="00CC0F6B"/>
    <w:rsid w:val="00CC17F4"/>
    <w:rsid w:val="00CC1CFF"/>
    <w:rsid w:val="00CC2429"/>
    <w:rsid w:val="00CC2569"/>
    <w:rsid w:val="00CC2DA0"/>
    <w:rsid w:val="00CC2E21"/>
    <w:rsid w:val="00CC3247"/>
    <w:rsid w:val="00CC3707"/>
    <w:rsid w:val="00CC3771"/>
    <w:rsid w:val="00CC381E"/>
    <w:rsid w:val="00CC38B2"/>
    <w:rsid w:val="00CC3B9F"/>
    <w:rsid w:val="00CC4176"/>
    <w:rsid w:val="00CC4673"/>
    <w:rsid w:val="00CC5056"/>
    <w:rsid w:val="00CC51DA"/>
    <w:rsid w:val="00CC5600"/>
    <w:rsid w:val="00CC57F7"/>
    <w:rsid w:val="00CC592C"/>
    <w:rsid w:val="00CC5A36"/>
    <w:rsid w:val="00CC5CAD"/>
    <w:rsid w:val="00CC5CEB"/>
    <w:rsid w:val="00CC62E1"/>
    <w:rsid w:val="00CC63FA"/>
    <w:rsid w:val="00CC6A8E"/>
    <w:rsid w:val="00CC6B2D"/>
    <w:rsid w:val="00CC6CCA"/>
    <w:rsid w:val="00CC737B"/>
    <w:rsid w:val="00CC7988"/>
    <w:rsid w:val="00CC7D41"/>
    <w:rsid w:val="00CC7E8B"/>
    <w:rsid w:val="00CC7F2C"/>
    <w:rsid w:val="00CC7F54"/>
    <w:rsid w:val="00CC7FDB"/>
    <w:rsid w:val="00CD0387"/>
    <w:rsid w:val="00CD06FC"/>
    <w:rsid w:val="00CD07FA"/>
    <w:rsid w:val="00CD082F"/>
    <w:rsid w:val="00CD0B49"/>
    <w:rsid w:val="00CD0F53"/>
    <w:rsid w:val="00CD209B"/>
    <w:rsid w:val="00CD258F"/>
    <w:rsid w:val="00CD2B74"/>
    <w:rsid w:val="00CD2CFE"/>
    <w:rsid w:val="00CD2E50"/>
    <w:rsid w:val="00CD31E3"/>
    <w:rsid w:val="00CD3444"/>
    <w:rsid w:val="00CD3A4A"/>
    <w:rsid w:val="00CD3C3F"/>
    <w:rsid w:val="00CD3DB7"/>
    <w:rsid w:val="00CD4623"/>
    <w:rsid w:val="00CD4B2E"/>
    <w:rsid w:val="00CD4EC6"/>
    <w:rsid w:val="00CD5BD9"/>
    <w:rsid w:val="00CD5D6C"/>
    <w:rsid w:val="00CD6073"/>
    <w:rsid w:val="00CD6623"/>
    <w:rsid w:val="00CD67AB"/>
    <w:rsid w:val="00CD73CD"/>
    <w:rsid w:val="00CD7464"/>
    <w:rsid w:val="00CD747B"/>
    <w:rsid w:val="00CD74C9"/>
    <w:rsid w:val="00CD7570"/>
    <w:rsid w:val="00CE001D"/>
    <w:rsid w:val="00CE0300"/>
    <w:rsid w:val="00CE0BF4"/>
    <w:rsid w:val="00CE11E5"/>
    <w:rsid w:val="00CE124E"/>
    <w:rsid w:val="00CE129E"/>
    <w:rsid w:val="00CE154B"/>
    <w:rsid w:val="00CE18D8"/>
    <w:rsid w:val="00CE1EF5"/>
    <w:rsid w:val="00CE1FAC"/>
    <w:rsid w:val="00CE2070"/>
    <w:rsid w:val="00CE21F8"/>
    <w:rsid w:val="00CE22CB"/>
    <w:rsid w:val="00CE2AC2"/>
    <w:rsid w:val="00CE2C92"/>
    <w:rsid w:val="00CE2CFD"/>
    <w:rsid w:val="00CE302A"/>
    <w:rsid w:val="00CE37B3"/>
    <w:rsid w:val="00CE3EB8"/>
    <w:rsid w:val="00CE4140"/>
    <w:rsid w:val="00CE4C84"/>
    <w:rsid w:val="00CE4E31"/>
    <w:rsid w:val="00CE4EE0"/>
    <w:rsid w:val="00CE5318"/>
    <w:rsid w:val="00CE553B"/>
    <w:rsid w:val="00CE5688"/>
    <w:rsid w:val="00CE58C9"/>
    <w:rsid w:val="00CE58CE"/>
    <w:rsid w:val="00CE5AE6"/>
    <w:rsid w:val="00CE6145"/>
    <w:rsid w:val="00CE61DC"/>
    <w:rsid w:val="00CE621A"/>
    <w:rsid w:val="00CE6256"/>
    <w:rsid w:val="00CE6930"/>
    <w:rsid w:val="00CE6BB7"/>
    <w:rsid w:val="00CE6C43"/>
    <w:rsid w:val="00CE74AA"/>
    <w:rsid w:val="00CE785E"/>
    <w:rsid w:val="00CF0246"/>
    <w:rsid w:val="00CF029E"/>
    <w:rsid w:val="00CF10F6"/>
    <w:rsid w:val="00CF2300"/>
    <w:rsid w:val="00CF25A8"/>
    <w:rsid w:val="00CF2840"/>
    <w:rsid w:val="00CF33D3"/>
    <w:rsid w:val="00CF374C"/>
    <w:rsid w:val="00CF395F"/>
    <w:rsid w:val="00CF3BF1"/>
    <w:rsid w:val="00CF414B"/>
    <w:rsid w:val="00CF478B"/>
    <w:rsid w:val="00CF51DF"/>
    <w:rsid w:val="00CF53AC"/>
    <w:rsid w:val="00CF5B58"/>
    <w:rsid w:val="00CF5CF1"/>
    <w:rsid w:val="00CF5F97"/>
    <w:rsid w:val="00CF61C3"/>
    <w:rsid w:val="00CF63A1"/>
    <w:rsid w:val="00CF6521"/>
    <w:rsid w:val="00CF65C9"/>
    <w:rsid w:val="00CF675D"/>
    <w:rsid w:val="00CF6E25"/>
    <w:rsid w:val="00CF6FAA"/>
    <w:rsid w:val="00CF7980"/>
    <w:rsid w:val="00CF7A1E"/>
    <w:rsid w:val="00CF7D9C"/>
    <w:rsid w:val="00CF7E12"/>
    <w:rsid w:val="00CF7E6B"/>
    <w:rsid w:val="00CF7FC6"/>
    <w:rsid w:val="00D0019A"/>
    <w:rsid w:val="00D00319"/>
    <w:rsid w:val="00D00321"/>
    <w:rsid w:val="00D00D7F"/>
    <w:rsid w:val="00D00EE9"/>
    <w:rsid w:val="00D014EE"/>
    <w:rsid w:val="00D017C4"/>
    <w:rsid w:val="00D0196D"/>
    <w:rsid w:val="00D02061"/>
    <w:rsid w:val="00D02457"/>
    <w:rsid w:val="00D03152"/>
    <w:rsid w:val="00D03208"/>
    <w:rsid w:val="00D03A68"/>
    <w:rsid w:val="00D03BEC"/>
    <w:rsid w:val="00D03FDC"/>
    <w:rsid w:val="00D04327"/>
    <w:rsid w:val="00D04374"/>
    <w:rsid w:val="00D045A5"/>
    <w:rsid w:val="00D049A7"/>
    <w:rsid w:val="00D049F2"/>
    <w:rsid w:val="00D0513D"/>
    <w:rsid w:val="00D05812"/>
    <w:rsid w:val="00D05840"/>
    <w:rsid w:val="00D05C98"/>
    <w:rsid w:val="00D060C4"/>
    <w:rsid w:val="00D06161"/>
    <w:rsid w:val="00D06421"/>
    <w:rsid w:val="00D065A0"/>
    <w:rsid w:val="00D065F0"/>
    <w:rsid w:val="00D06A01"/>
    <w:rsid w:val="00D06C36"/>
    <w:rsid w:val="00D06E65"/>
    <w:rsid w:val="00D073B6"/>
    <w:rsid w:val="00D0750E"/>
    <w:rsid w:val="00D075D3"/>
    <w:rsid w:val="00D076BE"/>
    <w:rsid w:val="00D07CD9"/>
    <w:rsid w:val="00D07D96"/>
    <w:rsid w:val="00D07F1D"/>
    <w:rsid w:val="00D100E2"/>
    <w:rsid w:val="00D103FA"/>
    <w:rsid w:val="00D107BE"/>
    <w:rsid w:val="00D10BDA"/>
    <w:rsid w:val="00D10E55"/>
    <w:rsid w:val="00D10EBF"/>
    <w:rsid w:val="00D11742"/>
    <w:rsid w:val="00D11AA5"/>
    <w:rsid w:val="00D11B88"/>
    <w:rsid w:val="00D11E4C"/>
    <w:rsid w:val="00D11F62"/>
    <w:rsid w:val="00D121D9"/>
    <w:rsid w:val="00D12A15"/>
    <w:rsid w:val="00D12C92"/>
    <w:rsid w:val="00D12EA4"/>
    <w:rsid w:val="00D13228"/>
    <w:rsid w:val="00D135C2"/>
    <w:rsid w:val="00D13690"/>
    <w:rsid w:val="00D139E8"/>
    <w:rsid w:val="00D13EF8"/>
    <w:rsid w:val="00D13F5C"/>
    <w:rsid w:val="00D13F9E"/>
    <w:rsid w:val="00D1403D"/>
    <w:rsid w:val="00D14D30"/>
    <w:rsid w:val="00D15B65"/>
    <w:rsid w:val="00D163A6"/>
    <w:rsid w:val="00D16552"/>
    <w:rsid w:val="00D169C3"/>
    <w:rsid w:val="00D173C6"/>
    <w:rsid w:val="00D173CB"/>
    <w:rsid w:val="00D179DD"/>
    <w:rsid w:val="00D17CE9"/>
    <w:rsid w:val="00D17D7A"/>
    <w:rsid w:val="00D20095"/>
    <w:rsid w:val="00D20282"/>
    <w:rsid w:val="00D2051E"/>
    <w:rsid w:val="00D2116D"/>
    <w:rsid w:val="00D214C1"/>
    <w:rsid w:val="00D2175A"/>
    <w:rsid w:val="00D21957"/>
    <w:rsid w:val="00D22082"/>
    <w:rsid w:val="00D22190"/>
    <w:rsid w:val="00D2241E"/>
    <w:rsid w:val="00D2247F"/>
    <w:rsid w:val="00D225E1"/>
    <w:rsid w:val="00D2311A"/>
    <w:rsid w:val="00D23622"/>
    <w:rsid w:val="00D23CC5"/>
    <w:rsid w:val="00D24014"/>
    <w:rsid w:val="00D240F5"/>
    <w:rsid w:val="00D24194"/>
    <w:rsid w:val="00D243EA"/>
    <w:rsid w:val="00D24997"/>
    <w:rsid w:val="00D24A51"/>
    <w:rsid w:val="00D24B0D"/>
    <w:rsid w:val="00D24CD0"/>
    <w:rsid w:val="00D24F9D"/>
    <w:rsid w:val="00D25349"/>
    <w:rsid w:val="00D2536C"/>
    <w:rsid w:val="00D253DF"/>
    <w:rsid w:val="00D26250"/>
    <w:rsid w:val="00D26300"/>
    <w:rsid w:val="00D26464"/>
    <w:rsid w:val="00D266E8"/>
    <w:rsid w:val="00D276C3"/>
    <w:rsid w:val="00D27751"/>
    <w:rsid w:val="00D278B5"/>
    <w:rsid w:val="00D27E41"/>
    <w:rsid w:val="00D3031C"/>
    <w:rsid w:val="00D304BC"/>
    <w:rsid w:val="00D304D9"/>
    <w:rsid w:val="00D31072"/>
    <w:rsid w:val="00D31079"/>
    <w:rsid w:val="00D3141C"/>
    <w:rsid w:val="00D3187A"/>
    <w:rsid w:val="00D319CF"/>
    <w:rsid w:val="00D3222D"/>
    <w:rsid w:val="00D32720"/>
    <w:rsid w:val="00D32EA0"/>
    <w:rsid w:val="00D32EEB"/>
    <w:rsid w:val="00D332ED"/>
    <w:rsid w:val="00D332FD"/>
    <w:rsid w:val="00D33503"/>
    <w:rsid w:val="00D3398D"/>
    <w:rsid w:val="00D339D9"/>
    <w:rsid w:val="00D33C7D"/>
    <w:rsid w:val="00D33E56"/>
    <w:rsid w:val="00D33EDB"/>
    <w:rsid w:val="00D3423E"/>
    <w:rsid w:val="00D349AF"/>
    <w:rsid w:val="00D34AED"/>
    <w:rsid w:val="00D34B83"/>
    <w:rsid w:val="00D34E45"/>
    <w:rsid w:val="00D3547B"/>
    <w:rsid w:val="00D3557D"/>
    <w:rsid w:val="00D3566F"/>
    <w:rsid w:val="00D3571E"/>
    <w:rsid w:val="00D357D4"/>
    <w:rsid w:val="00D35F29"/>
    <w:rsid w:val="00D362C8"/>
    <w:rsid w:val="00D36748"/>
    <w:rsid w:val="00D37021"/>
    <w:rsid w:val="00D3711A"/>
    <w:rsid w:val="00D37807"/>
    <w:rsid w:val="00D37C1B"/>
    <w:rsid w:val="00D37FAF"/>
    <w:rsid w:val="00D40143"/>
    <w:rsid w:val="00D40692"/>
    <w:rsid w:val="00D40E01"/>
    <w:rsid w:val="00D40F54"/>
    <w:rsid w:val="00D40F64"/>
    <w:rsid w:val="00D41185"/>
    <w:rsid w:val="00D414E1"/>
    <w:rsid w:val="00D41764"/>
    <w:rsid w:val="00D41C6D"/>
    <w:rsid w:val="00D41E05"/>
    <w:rsid w:val="00D41EE5"/>
    <w:rsid w:val="00D42763"/>
    <w:rsid w:val="00D42ACB"/>
    <w:rsid w:val="00D43052"/>
    <w:rsid w:val="00D430C4"/>
    <w:rsid w:val="00D43479"/>
    <w:rsid w:val="00D43542"/>
    <w:rsid w:val="00D43CDD"/>
    <w:rsid w:val="00D4413E"/>
    <w:rsid w:val="00D4420A"/>
    <w:rsid w:val="00D442BC"/>
    <w:rsid w:val="00D4473F"/>
    <w:rsid w:val="00D4487D"/>
    <w:rsid w:val="00D44969"/>
    <w:rsid w:val="00D44AD0"/>
    <w:rsid w:val="00D44DA5"/>
    <w:rsid w:val="00D44FDE"/>
    <w:rsid w:val="00D45BF7"/>
    <w:rsid w:val="00D4607A"/>
    <w:rsid w:val="00D461E1"/>
    <w:rsid w:val="00D46260"/>
    <w:rsid w:val="00D46A01"/>
    <w:rsid w:val="00D46D49"/>
    <w:rsid w:val="00D46EC0"/>
    <w:rsid w:val="00D470EB"/>
    <w:rsid w:val="00D4738C"/>
    <w:rsid w:val="00D47745"/>
    <w:rsid w:val="00D4778A"/>
    <w:rsid w:val="00D477E9"/>
    <w:rsid w:val="00D47A56"/>
    <w:rsid w:val="00D47A67"/>
    <w:rsid w:val="00D50A79"/>
    <w:rsid w:val="00D50B37"/>
    <w:rsid w:val="00D5179B"/>
    <w:rsid w:val="00D517AB"/>
    <w:rsid w:val="00D51A30"/>
    <w:rsid w:val="00D51D82"/>
    <w:rsid w:val="00D52061"/>
    <w:rsid w:val="00D52132"/>
    <w:rsid w:val="00D521F9"/>
    <w:rsid w:val="00D5261F"/>
    <w:rsid w:val="00D526E7"/>
    <w:rsid w:val="00D52B66"/>
    <w:rsid w:val="00D52DC3"/>
    <w:rsid w:val="00D532E2"/>
    <w:rsid w:val="00D53A42"/>
    <w:rsid w:val="00D542A5"/>
    <w:rsid w:val="00D54356"/>
    <w:rsid w:val="00D547B6"/>
    <w:rsid w:val="00D54D7C"/>
    <w:rsid w:val="00D55080"/>
    <w:rsid w:val="00D552C6"/>
    <w:rsid w:val="00D5592C"/>
    <w:rsid w:val="00D559BD"/>
    <w:rsid w:val="00D55B9F"/>
    <w:rsid w:val="00D561DC"/>
    <w:rsid w:val="00D563CC"/>
    <w:rsid w:val="00D56615"/>
    <w:rsid w:val="00D569D5"/>
    <w:rsid w:val="00D56BE0"/>
    <w:rsid w:val="00D56BE2"/>
    <w:rsid w:val="00D56DB3"/>
    <w:rsid w:val="00D56EDB"/>
    <w:rsid w:val="00D57093"/>
    <w:rsid w:val="00D571A7"/>
    <w:rsid w:val="00D571F0"/>
    <w:rsid w:val="00D5736B"/>
    <w:rsid w:val="00D57701"/>
    <w:rsid w:val="00D57CA4"/>
    <w:rsid w:val="00D57DCB"/>
    <w:rsid w:val="00D57F7A"/>
    <w:rsid w:val="00D6020A"/>
    <w:rsid w:val="00D602E3"/>
    <w:rsid w:val="00D604A6"/>
    <w:rsid w:val="00D60634"/>
    <w:rsid w:val="00D60E14"/>
    <w:rsid w:val="00D611D8"/>
    <w:rsid w:val="00D61677"/>
    <w:rsid w:val="00D628BD"/>
    <w:rsid w:val="00D62DF4"/>
    <w:rsid w:val="00D6318C"/>
    <w:rsid w:val="00D63376"/>
    <w:rsid w:val="00D63490"/>
    <w:rsid w:val="00D634ED"/>
    <w:rsid w:val="00D63563"/>
    <w:rsid w:val="00D63A38"/>
    <w:rsid w:val="00D63E75"/>
    <w:rsid w:val="00D64463"/>
    <w:rsid w:val="00D64481"/>
    <w:rsid w:val="00D6470E"/>
    <w:rsid w:val="00D64B33"/>
    <w:rsid w:val="00D64BF1"/>
    <w:rsid w:val="00D64FBC"/>
    <w:rsid w:val="00D652D4"/>
    <w:rsid w:val="00D653A4"/>
    <w:rsid w:val="00D654A9"/>
    <w:rsid w:val="00D65742"/>
    <w:rsid w:val="00D66770"/>
    <w:rsid w:val="00D667B6"/>
    <w:rsid w:val="00D6688B"/>
    <w:rsid w:val="00D669E9"/>
    <w:rsid w:val="00D66A69"/>
    <w:rsid w:val="00D66A71"/>
    <w:rsid w:val="00D66AD5"/>
    <w:rsid w:val="00D66E11"/>
    <w:rsid w:val="00D66EFE"/>
    <w:rsid w:val="00D6753C"/>
    <w:rsid w:val="00D6778A"/>
    <w:rsid w:val="00D67BEF"/>
    <w:rsid w:val="00D67E6B"/>
    <w:rsid w:val="00D702A6"/>
    <w:rsid w:val="00D70C87"/>
    <w:rsid w:val="00D70F7F"/>
    <w:rsid w:val="00D711C5"/>
    <w:rsid w:val="00D7120A"/>
    <w:rsid w:val="00D71DC9"/>
    <w:rsid w:val="00D71FCC"/>
    <w:rsid w:val="00D72812"/>
    <w:rsid w:val="00D72A72"/>
    <w:rsid w:val="00D72B18"/>
    <w:rsid w:val="00D72EEC"/>
    <w:rsid w:val="00D731D6"/>
    <w:rsid w:val="00D731EF"/>
    <w:rsid w:val="00D73566"/>
    <w:rsid w:val="00D73B29"/>
    <w:rsid w:val="00D73E63"/>
    <w:rsid w:val="00D73F6C"/>
    <w:rsid w:val="00D73F78"/>
    <w:rsid w:val="00D7425A"/>
    <w:rsid w:val="00D74260"/>
    <w:rsid w:val="00D7455C"/>
    <w:rsid w:val="00D747CD"/>
    <w:rsid w:val="00D74A9B"/>
    <w:rsid w:val="00D7572C"/>
    <w:rsid w:val="00D757D3"/>
    <w:rsid w:val="00D75964"/>
    <w:rsid w:val="00D75DDA"/>
    <w:rsid w:val="00D75EBA"/>
    <w:rsid w:val="00D75FBB"/>
    <w:rsid w:val="00D761FE"/>
    <w:rsid w:val="00D76244"/>
    <w:rsid w:val="00D762DA"/>
    <w:rsid w:val="00D76495"/>
    <w:rsid w:val="00D76AA8"/>
    <w:rsid w:val="00D76D56"/>
    <w:rsid w:val="00D76E6A"/>
    <w:rsid w:val="00D76EDA"/>
    <w:rsid w:val="00D7706D"/>
    <w:rsid w:val="00D77F33"/>
    <w:rsid w:val="00D80394"/>
    <w:rsid w:val="00D803F1"/>
    <w:rsid w:val="00D80473"/>
    <w:rsid w:val="00D8065A"/>
    <w:rsid w:val="00D808F8"/>
    <w:rsid w:val="00D80955"/>
    <w:rsid w:val="00D810F5"/>
    <w:rsid w:val="00D817B1"/>
    <w:rsid w:val="00D81B86"/>
    <w:rsid w:val="00D81D7C"/>
    <w:rsid w:val="00D81E77"/>
    <w:rsid w:val="00D82078"/>
    <w:rsid w:val="00D82221"/>
    <w:rsid w:val="00D82504"/>
    <w:rsid w:val="00D8291F"/>
    <w:rsid w:val="00D82CEE"/>
    <w:rsid w:val="00D82E07"/>
    <w:rsid w:val="00D8320A"/>
    <w:rsid w:val="00D83354"/>
    <w:rsid w:val="00D83A01"/>
    <w:rsid w:val="00D83B7A"/>
    <w:rsid w:val="00D84036"/>
    <w:rsid w:val="00D84164"/>
    <w:rsid w:val="00D85320"/>
    <w:rsid w:val="00D8541A"/>
    <w:rsid w:val="00D854F9"/>
    <w:rsid w:val="00D85BED"/>
    <w:rsid w:val="00D85F43"/>
    <w:rsid w:val="00D862DB"/>
    <w:rsid w:val="00D8662A"/>
    <w:rsid w:val="00D86654"/>
    <w:rsid w:val="00D869FD"/>
    <w:rsid w:val="00D8725B"/>
    <w:rsid w:val="00D87C0E"/>
    <w:rsid w:val="00D87C77"/>
    <w:rsid w:val="00D87D4D"/>
    <w:rsid w:val="00D87E08"/>
    <w:rsid w:val="00D907B3"/>
    <w:rsid w:val="00D907E8"/>
    <w:rsid w:val="00D90CE3"/>
    <w:rsid w:val="00D90D60"/>
    <w:rsid w:val="00D90DB2"/>
    <w:rsid w:val="00D90DD5"/>
    <w:rsid w:val="00D90E1B"/>
    <w:rsid w:val="00D911FE"/>
    <w:rsid w:val="00D915D2"/>
    <w:rsid w:val="00D91742"/>
    <w:rsid w:val="00D918AE"/>
    <w:rsid w:val="00D91A38"/>
    <w:rsid w:val="00D91EAB"/>
    <w:rsid w:val="00D922B0"/>
    <w:rsid w:val="00D9232D"/>
    <w:rsid w:val="00D92430"/>
    <w:rsid w:val="00D92910"/>
    <w:rsid w:val="00D92C64"/>
    <w:rsid w:val="00D92C7E"/>
    <w:rsid w:val="00D92D11"/>
    <w:rsid w:val="00D92DF9"/>
    <w:rsid w:val="00D9314E"/>
    <w:rsid w:val="00D93391"/>
    <w:rsid w:val="00D934ED"/>
    <w:rsid w:val="00D93918"/>
    <w:rsid w:val="00D93CC6"/>
    <w:rsid w:val="00D93ECD"/>
    <w:rsid w:val="00D9430F"/>
    <w:rsid w:val="00D94EF7"/>
    <w:rsid w:val="00D95177"/>
    <w:rsid w:val="00D952EE"/>
    <w:rsid w:val="00D955C4"/>
    <w:rsid w:val="00D958D8"/>
    <w:rsid w:val="00D95B05"/>
    <w:rsid w:val="00D96009"/>
    <w:rsid w:val="00D963E4"/>
    <w:rsid w:val="00D963F4"/>
    <w:rsid w:val="00D96412"/>
    <w:rsid w:val="00D9679F"/>
    <w:rsid w:val="00D9687E"/>
    <w:rsid w:val="00D96F40"/>
    <w:rsid w:val="00D972EC"/>
    <w:rsid w:val="00D97D3A"/>
    <w:rsid w:val="00D97DD9"/>
    <w:rsid w:val="00D97F7E"/>
    <w:rsid w:val="00D97FEB"/>
    <w:rsid w:val="00DA05FE"/>
    <w:rsid w:val="00DA086F"/>
    <w:rsid w:val="00DA0A8F"/>
    <w:rsid w:val="00DA0B7D"/>
    <w:rsid w:val="00DA0EFD"/>
    <w:rsid w:val="00DA0FFA"/>
    <w:rsid w:val="00DA1527"/>
    <w:rsid w:val="00DA1532"/>
    <w:rsid w:val="00DA1E88"/>
    <w:rsid w:val="00DA209B"/>
    <w:rsid w:val="00DA21C0"/>
    <w:rsid w:val="00DA227C"/>
    <w:rsid w:val="00DA248E"/>
    <w:rsid w:val="00DA2BFD"/>
    <w:rsid w:val="00DA2DA4"/>
    <w:rsid w:val="00DA2E7E"/>
    <w:rsid w:val="00DA30BC"/>
    <w:rsid w:val="00DA3499"/>
    <w:rsid w:val="00DA34CD"/>
    <w:rsid w:val="00DA35AB"/>
    <w:rsid w:val="00DA36B7"/>
    <w:rsid w:val="00DA3787"/>
    <w:rsid w:val="00DA37D4"/>
    <w:rsid w:val="00DA3F0F"/>
    <w:rsid w:val="00DA4119"/>
    <w:rsid w:val="00DA44D4"/>
    <w:rsid w:val="00DA48DE"/>
    <w:rsid w:val="00DA4B63"/>
    <w:rsid w:val="00DA51A1"/>
    <w:rsid w:val="00DA5476"/>
    <w:rsid w:val="00DA5576"/>
    <w:rsid w:val="00DA56A6"/>
    <w:rsid w:val="00DA580C"/>
    <w:rsid w:val="00DA5FDC"/>
    <w:rsid w:val="00DA6E1A"/>
    <w:rsid w:val="00DA6FD3"/>
    <w:rsid w:val="00DA72C7"/>
    <w:rsid w:val="00DA764E"/>
    <w:rsid w:val="00DA7879"/>
    <w:rsid w:val="00DA7D71"/>
    <w:rsid w:val="00DB00E9"/>
    <w:rsid w:val="00DB029F"/>
    <w:rsid w:val="00DB03A1"/>
    <w:rsid w:val="00DB048D"/>
    <w:rsid w:val="00DB066C"/>
    <w:rsid w:val="00DB102B"/>
    <w:rsid w:val="00DB1593"/>
    <w:rsid w:val="00DB1971"/>
    <w:rsid w:val="00DB1CC8"/>
    <w:rsid w:val="00DB2609"/>
    <w:rsid w:val="00DB279A"/>
    <w:rsid w:val="00DB2E4F"/>
    <w:rsid w:val="00DB3135"/>
    <w:rsid w:val="00DB31D5"/>
    <w:rsid w:val="00DB3570"/>
    <w:rsid w:val="00DB3C8D"/>
    <w:rsid w:val="00DB3ED0"/>
    <w:rsid w:val="00DB4457"/>
    <w:rsid w:val="00DB44CA"/>
    <w:rsid w:val="00DB4EDB"/>
    <w:rsid w:val="00DB532F"/>
    <w:rsid w:val="00DB57E8"/>
    <w:rsid w:val="00DB5B3E"/>
    <w:rsid w:val="00DB5F0C"/>
    <w:rsid w:val="00DB5FE2"/>
    <w:rsid w:val="00DB6097"/>
    <w:rsid w:val="00DB6256"/>
    <w:rsid w:val="00DB6ADC"/>
    <w:rsid w:val="00DB6C6E"/>
    <w:rsid w:val="00DB7472"/>
    <w:rsid w:val="00DB7BB0"/>
    <w:rsid w:val="00DC05A3"/>
    <w:rsid w:val="00DC0C43"/>
    <w:rsid w:val="00DC0E87"/>
    <w:rsid w:val="00DC133D"/>
    <w:rsid w:val="00DC1B06"/>
    <w:rsid w:val="00DC2103"/>
    <w:rsid w:val="00DC217C"/>
    <w:rsid w:val="00DC2263"/>
    <w:rsid w:val="00DC2526"/>
    <w:rsid w:val="00DC27D3"/>
    <w:rsid w:val="00DC2B7E"/>
    <w:rsid w:val="00DC2E37"/>
    <w:rsid w:val="00DC2F08"/>
    <w:rsid w:val="00DC2FCE"/>
    <w:rsid w:val="00DC3531"/>
    <w:rsid w:val="00DC3F42"/>
    <w:rsid w:val="00DC4461"/>
    <w:rsid w:val="00DC46CC"/>
    <w:rsid w:val="00DC4832"/>
    <w:rsid w:val="00DC485F"/>
    <w:rsid w:val="00DC4B86"/>
    <w:rsid w:val="00DC4EC7"/>
    <w:rsid w:val="00DC4ED7"/>
    <w:rsid w:val="00DC5279"/>
    <w:rsid w:val="00DC5795"/>
    <w:rsid w:val="00DC59E7"/>
    <w:rsid w:val="00DC5F1F"/>
    <w:rsid w:val="00DC62AE"/>
    <w:rsid w:val="00DC6962"/>
    <w:rsid w:val="00DC743E"/>
    <w:rsid w:val="00DC7C43"/>
    <w:rsid w:val="00DD0159"/>
    <w:rsid w:val="00DD03A0"/>
    <w:rsid w:val="00DD0C56"/>
    <w:rsid w:val="00DD0ED7"/>
    <w:rsid w:val="00DD0F50"/>
    <w:rsid w:val="00DD1010"/>
    <w:rsid w:val="00DD106B"/>
    <w:rsid w:val="00DD1603"/>
    <w:rsid w:val="00DD18EB"/>
    <w:rsid w:val="00DD1DB6"/>
    <w:rsid w:val="00DD1F98"/>
    <w:rsid w:val="00DD22BF"/>
    <w:rsid w:val="00DD25C9"/>
    <w:rsid w:val="00DD2AA4"/>
    <w:rsid w:val="00DD2CEF"/>
    <w:rsid w:val="00DD2EE4"/>
    <w:rsid w:val="00DD335B"/>
    <w:rsid w:val="00DD39A3"/>
    <w:rsid w:val="00DD39CD"/>
    <w:rsid w:val="00DD3AC4"/>
    <w:rsid w:val="00DD3C18"/>
    <w:rsid w:val="00DD3E27"/>
    <w:rsid w:val="00DD44A7"/>
    <w:rsid w:val="00DD4739"/>
    <w:rsid w:val="00DD4D45"/>
    <w:rsid w:val="00DD4E6D"/>
    <w:rsid w:val="00DD4E74"/>
    <w:rsid w:val="00DD5556"/>
    <w:rsid w:val="00DD61D1"/>
    <w:rsid w:val="00DD6476"/>
    <w:rsid w:val="00DD69F1"/>
    <w:rsid w:val="00DD6D04"/>
    <w:rsid w:val="00DD7D67"/>
    <w:rsid w:val="00DE03CB"/>
    <w:rsid w:val="00DE05D0"/>
    <w:rsid w:val="00DE0781"/>
    <w:rsid w:val="00DE09E1"/>
    <w:rsid w:val="00DE0CB3"/>
    <w:rsid w:val="00DE0E7D"/>
    <w:rsid w:val="00DE145C"/>
    <w:rsid w:val="00DE1644"/>
    <w:rsid w:val="00DE1982"/>
    <w:rsid w:val="00DE1C8D"/>
    <w:rsid w:val="00DE280D"/>
    <w:rsid w:val="00DE2AC1"/>
    <w:rsid w:val="00DE2CD1"/>
    <w:rsid w:val="00DE307C"/>
    <w:rsid w:val="00DE315A"/>
    <w:rsid w:val="00DE3A02"/>
    <w:rsid w:val="00DE3B4F"/>
    <w:rsid w:val="00DE40B0"/>
    <w:rsid w:val="00DE4682"/>
    <w:rsid w:val="00DE4823"/>
    <w:rsid w:val="00DE524C"/>
    <w:rsid w:val="00DE530A"/>
    <w:rsid w:val="00DE5433"/>
    <w:rsid w:val="00DE5540"/>
    <w:rsid w:val="00DE5C01"/>
    <w:rsid w:val="00DE5D53"/>
    <w:rsid w:val="00DE6027"/>
    <w:rsid w:val="00DE6C14"/>
    <w:rsid w:val="00DE6F7D"/>
    <w:rsid w:val="00DE7732"/>
    <w:rsid w:val="00DE7F21"/>
    <w:rsid w:val="00DF0281"/>
    <w:rsid w:val="00DF0598"/>
    <w:rsid w:val="00DF05C8"/>
    <w:rsid w:val="00DF0652"/>
    <w:rsid w:val="00DF07DB"/>
    <w:rsid w:val="00DF088E"/>
    <w:rsid w:val="00DF0901"/>
    <w:rsid w:val="00DF0A39"/>
    <w:rsid w:val="00DF0C60"/>
    <w:rsid w:val="00DF0CBA"/>
    <w:rsid w:val="00DF0CEF"/>
    <w:rsid w:val="00DF10FE"/>
    <w:rsid w:val="00DF157E"/>
    <w:rsid w:val="00DF16D4"/>
    <w:rsid w:val="00DF18E4"/>
    <w:rsid w:val="00DF1BB9"/>
    <w:rsid w:val="00DF2217"/>
    <w:rsid w:val="00DF247F"/>
    <w:rsid w:val="00DF266B"/>
    <w:rsid w:val="00DF27ED"/>
    <w:rsid w:val="00DF2AF7"/>
    <w:rsid w:val="00DF2DD8"/>
    <w:rsid w:val="00DF31E6"/>
    <w:rsid w:val="00DF3283"/>
    <w:rsid w:val="00DF32A8"/>
    <w:rsid w:val="00DF32B4"/>
    <w:rsid w:val="00DF36FE"/>
    <w:rsid w:val="00DF3930"/>
    <w:rsid w:val="00DF3AB0"/>
    <w:rsid w:val="00DF4516"/>
    <w:rsid w:val="00DF45D4"/>
    <w:rsid w:val="00DF493F"/>
    <w:rsid w:val="00DF4D86"/>
    <w:rsid w:val="00DF5316"/>
    <w:rsid w:val="00DF57FA"/>
    <w:rsid w:val="00DF58D0"/>
    <w:rsid w:val="00DF5C41"/>
    <w:rsid w:val="00DF603B"/>
    <w:rsid w:val="00DF60DF"/>
    <w:rsid w:val="00DF669E"/>
    <w:rsid w:val="00DF6770"/>
    <w:rsid w:val="00DF6BC7"/>
    <w:rsid w:val="00DF7093"/>
    <w:rsid w:val="00DF712F"/>
    <w:rsid w:val="00DF77ED"/>
    <w:rsid w:val="00DF7BD5"/>
    <w:rsid w:val="00E00163"/>
    <w:rsid w:val="00E0078B"/>
    <w:rsid w:val="00E00C38"/>
    <w:rsid w:val="00E00FF3"/>
    <w:rsid w:val="00E01021"/>
    <w:rsid w:val="00E010F8"/>
    <w:rsid w:val="00E0133A"/>
    <w:rsid w:val="00E01399"/>
    <w:rsid w:val="00E01653"/>
    <w:rsid w:val="00E01B5D"/>
    <w:rsid w:val="00E01BD0"/>
    <w:rsid w:val="00E01FCA"/>
    <w:rsid w:val="00E0201E"/>
    <w:rsid w:val="00E025FB"/>
    <w:rsid w:val="00E02A03"/>
    <w:rsid w:val="00E02CAE"/>
    <w:rsid w:val="00E0302C"/>
    <w:rsid w:val="00E0365D"/>
    <w:rsid w:val="00E038A6"/>
    <w:rsid w:val="00E03F8D"/>
    <w:rsid w:val="00E04529"/>
    <w:rsid w:val="00E046F1"/>
    <w:rsid w:val="00E048D2"/>
    <w:rsid w:val="00E04AF4"/>
    <w:rsid w:val="00E04CE8"/>
    <w:rsid w:val="00E0529E"/>
    <w:rsid w:val="00E05668"/>
    <w:rsid w:val="00E057EB"/>
    <w:rsid w:val="00E05973"/>
    <w:rsid w:val="00E05998"/>
    <w:rsid w:val="00E05E30"/>
    <w:rsid w:val="00E06D4E"/>
    <w:rsid w:val="00E0700F"/>
    <w:rsid w:val="00E07454"/>
    <w:rsid w:val="00E07609"/>
    <w:rsid w:val="00E07763"/>
    <w:rsid w:val="00E078F8"/>
    <w:rsid w:val="00E07A6E"/>
    <w:rsid w:val="00E07DB1"/>
    <w:rsid w:val="00E101AC"/>
    <w:rsid w:val="00E1072A"/>
    <w:rsid w:val="00E10A81"/>
    <w:rsid w:val="00E11085"/>
    <w:rsid w:val="00E110AA"/>
    <w:rsid w:val="00E113CA"/>
    <w:rsid w:val="00E11404"/>
    <w:rsid w:val="00E11541"/>
    <w:rsid w:val="00E11595"/>
    <w:rsid w:val="00E1197B"/>
    <w:rsid w:val="00E11D5B"/>
    <w:rsid w:val="00E120C5"/>
    <w:rsid w:val="00E12536"/>
    <w:rsid w:val="00E127B6"/>
    <w:rsid w:val="00E1286F"/>
    <w:rsid w:val="00E14736"/>
    <w:rsid w:val="00E149CD"/>
    <w:rsid w:val="00E14D33"/>
    <w:rsid w:val="00E14D7E"/>
    <w:rsid w:val="00E15141"/>
    <w:rsid w:val="00E1577B"/>
    <w:rsid w:val="00E158F6"/>
    <w:rsid w:val="00E15B9B"/>
    <w:rsid w:val="00E15F4C"/>
    <w:rsid w:val="00E15F6F"/>
    <w:rsid w:val="00E164FB"/>
    <w:rsid w:val="00E16548"/>
    <w:rsid w:val="00E16AA8"/>
    <w:rsid w:val="00E16F1F"/>
    <w:rsid w:val="00E170F4"/>
    <w:rsid w:val="00E1713D"/>
    <w:rsid w:val="00E17568"/>
    <w:rsid w:val="00E178F2"/>
    <w:rsid w:val="00E17BCB"/>
    <w:rsid w:val="00E20015"/>
    <w:rsid w:val="00E206F7"/>
    <w:rsid w:val="00E20DEC"/>
    <w:rsid w:val="00E210D0"/>
    <w:rsid w:val="00E210DF"/>
    <w:rsid w:val="00E210E4"/>
    <w:rsid w:val="00E2121E"/>
    <w:rsid w:val="00E212A2"/>
    <w:rsid w:val="00E2142D"/>
    <w:rsid w:val="00E2164F"/>
    <w:rsid w:val="00E217B8"/>
    <w:rsid w:val="00E21DBF"/>
    <w:rsid w:val="00E22721"/>
    <w:rsid w:val="00E228B3"/>
    <w:rsid w:val="00E22B32"/>
    <w:rsid w:val="00E231B0"/>
    <w:rsid w:val="00E233A4"/>
    <w:rsid w:val="00E23E17"/>
    <w:rsid w:val="00E247EA"/>
    <w:rsid w:val="00E24864"/>
    <w:rsid w:val="00E24BC9"/>
    <w:rsid w:val="00E251A1"/>
    <w:rsid w:val="00E251AB"/>
    <w:rsid w:val="00E25A9C"/>
    <w:rsid w:val="00E25EC4"/>
    <w:rsid w:val="00E26152"/>
    <w:rsid w:val="00E263FA"/>
    <w:rsid w:val="00E26550"/>
    <w:rsid w:val="00E265CA"/>
    <w:rsid w:val="00E26697"/>
    <w:rsid w:val="00E26ACA"/>
    <w:rsid w:val="00E27513"/>
    <w:rsid w:val="00E2772A"/>
    <w:rsid w:val="00E2796F"/>
    <w:rsid w:val="00E279CA"/>
    <w:rsid w:val="00E27E14"/>
    <w:rsid w:val="00E300FB"/>
    <w:rsid w:val="00E30191"/>
    <w:rsid w:val="00E301FC"/>
    <w:rsid w:val="00E30934"/>
    <w:rsid w:val="00E309EB"/>
    <w:rsid w:val="00E30BB9"/>
    <w:rsid w:val="00E30CFD"/>
    <w:rsid w:val="00E31546"/>
    <w:rsid w:val="00E316E6"/>
    <w:rsid w:val="00E31739"/>
    <w:rsid w:val="00E3174B"/>
    <w:rsid w:val="00E31A0B"/>
    <w:rsid w:val="00E31D77"/>
    <w:rsid w:val="00E321C1"/>
    <w:rsid w:val="00E32317"/>
    <w:rsid w:val="00E32354"/>
    <w:rsid w:val="00E325BA"/>
    <w:rsid w:val="00E32704"/>
    <w:rsid w:val="00E32D85"/>
    <w:rsid w:val="00E33290"/>
    <w:rsid w:val="00E3346A"/>
    <w:rsid w:val="00E33574"/>
    <w:rsid w:val="00E33A4A"/>
    <w:rsid w:val="00E33E54"/>
    <w:rsid w:val="00E33EFF"/>
    <w:rsid w:val="00E342C5"/>
    <w:rsid w:val="00E34364"/>
    <w:rsid w:val="00E34773"/>
    <w:rsid w:val="00E347A7"/>
    <w:rsid w:val="00E34D68"/>
    <w:rsid w:val="00E34F7B"/>
    <w:rsid w:val="00E352B7"/>
    <w:rsid w:val="00E354B0"/>
    <w:rsid w:val="00E355AF"/>
    <w:rsid w:val="00E359D1"/>
    <w:rsid w:val="00E35A53"/>
    <w:rsid w:val="00E35D4D"/>
    <w:rsid w:val="00E35D6C"/>
    <w:rsid w:val="00E35E86"/>
    <w:rsid w:val="00E35F25"/>
    <w:rsid w:val="00E35FC3"/>
    <w:rsid w:val="00E364C6"/>
    <w:rsid w:val="00E3679A"/>
    <w:rsid w:val="00E36F6E"/>
    <w:rsid w:val="00E376AD"/>
    <w:rsid w:val="00E3784A"/>
    <w:rsid w:val="00E37D6F"/>
    <w:rsid w:val="00E4006F"/>
    <w:rsid w:val="00E40166"/>
    <w:rsid w:val="00E40404"/>
    <w:rsid w:val="00E40609"/>
    <w:rsid w:val="00E4065C"/>
    <w:rsid w:val="00E40937"/>
    <w:rsid w:val="00E409E1"/>
    <w:rsid w:val="00E414C1"/>
    <w:rsid w:val="00E41552"/>
    <w:rsid w:val="00E41633"/>
    <w:rsid w:val="00E41C29"/>
    <w:rsid w:val="00E41D7C"/>
    <w:rsid w:val="00E41FC4"/>
    <w:rsid w:val="00E42425"/>
    <w:rsid w:val="00E42450"/>
    <w:rsid w:val="00E432CB"/>
    <w:rsid w:val="00E43358"/>
    <w:rsid w:val="00E43793"/>
    <w:rsid w:val="00E43D1A"/>
    <w:rsid w:val="00E44076"/>
    <w:rsid w:val="00E44A55"/>
    <w:rsid w:val="00E44EE4"/>
    <w:rsid w:val="00E45198"/>
    <w:rsid w:val="00E45A27"/>
    <w:rsid w:val="00E45A43"/>
    <w:rsid w:val="00E46127"/>
    <w:rsid w:val="00E461DE"/>
    <w:rsid w:val="00E469BA"/>
    <w:rsid w:val="00E47840"/>
    <w:rsid w:val="00E47997"/>
    <w:rsid w:val="00E479D8"/>
    <w:rsid w:val="00E47CC3"/>
    <w:rsid w:val="00E50048"/>
    <w:rsid w:val="00E506B9"/>
    <w:rsid w:val="00E50791"/>
    <w:rsid w:val="00E50815"/>
    <w:rsid w:val="00E509B9"/>
    <w:rsid w:val="00E50D7E"/>
    <w:rsid w:val="00E50E4E"/>
    <w:rsid w:val="00E50EBE"/>
    <w:rsid w:val="00E511CD"/>
    <w:rsid w:val="00E51A21"/>
    <w:rsid w:val="00E5203D"/>
    <w:rsid w:val="00E522BB"/>
    <w:rsid w:val="00E528B5"/>
    <w:rsid w:val="00E52FEA"/>
    <w:rsid w:val="00E53486"/>
    <w:rsid w:val="00E53B52"/>
    <w:rsid w:val="00E549FA"/>
    <w:rsid w:val="00E54B72"/>
    <w:rsid w:val="00E54CAD"/>
    <w:rsid w:val="00E54E17"/>
    <w:rsid w:val="00E55023"/>
    <w:rsid w:val="00E550BF"/>
    <w:rsid w:val="00E55235"/>
    <w:rsid w:val="00E552D8"/>
    <w:rsid w:val="00E55404"/>
    <w:rsid w:val="00E559F9"/>
    <w:rsid w:val="00E55BAF"/>
    <w:rsid w:val="00E55D67"/>
    <w:rsid w:val="00E560AF"/>
    <w:rsid w:val="00E5638F"/>
    <w:rsid w:val="00E5686B"/>
    <w:rsid w:val="00E56B35"/>
    <w:rsid w:val="00E56D5B"/>
    <w:rsid w:val="00E56E08"/>
    <w:rsid w:val="00E56EE0"/>
    <w:rsid w:val="00E570A5"/>
    <w:rsid w:val="00E571EB"/>
    <w:rsid w:val="00E5737F"/>
    <w:rsid w:val="00E573A6"/>
    <w:rsid w:val="00E57B78"/>
    <w:rsid w:val="00E60030"/>
    <w:rsid w:val="00E600D9"/>
    <w:rsid w:val="00E60A02"/>
    <w:rsid w:val="00E60C04"/>
    <w:rsid w:val="00E60CEF"/>
    <w:rsid w:val="00E61254"/>
    <w:rsid w:val="00E61261"/>
    <w:rsid w:val="00E612A8"/>
    <w:rsid w:val="00E617D2"/>
    <w:rsid w:val="00E61B99"/>
    <w:rsid w:val="00E62250"/>
    <w:rsid w:val="00E627FB"/>
    <w:rsid w:val="00E62968"/>
    <w:rsid w:val="00E62AFC"/>
    <w:rsid w:val="00E62B65"/>
    <w:rsid w:val="00E63330"/>
    <w:rsid w:val="00E6384D"/>
    <w:rsid w:val="00E64E9A"/>
    <w:rsid w:val="00E64F7E"/>
    <w:rsid w:val="00E651BE"/>
    <w:rsid w:val="00E65504"/>
    <w:rsid w:val="00E65582"/>
    <w:rsid w:val="00E6574F"/>
    <w:rsid w:val="00E657E3"/>
    <w:rsid w:val="00E6586B"/>
    <w:rsid w:val="00E65B38"/>
    <w:rsid w:val="00E65B4A"/>
    <w:rsid w:val="00E66646"/>
    <w:rsid w:val="00E66BCE"/>
    <w:rsid w:val="00E66BCF"/>
    <w:rsid w:val="00E66BFF"/>
    <w:rsid w:val="00E66C27"/>
    <w:rsid w:val="00E66DB2"/>
    <w:rsid w:val="00E66FB9"/>
    <w:rsid w:val="00E67317"/>
    <w:rsid w:val="00E67779"/>
    <w:rsid w:val="00E67F95"/>
    <w:rsid w:val="00E7016C"/>
    <w:rsid w:val="00E70510"/>
    <w:rsid w:val="00E70B3B"/>
    <w:rsid w:val="00E711B0"/>
    <w:rsid w:val="00E715A6"/>
    <w:rsid w:val="00E71F71"/>
    <w:rsid w:val="00E723F5"/>
    <w:rsid w:val="00E7244C"/>
    <w:rsid w:val="00E72924"/>
    <w:rsid w:val="00E72E06"/>
    <w:rsid w:val="00E72F87"/>
    <w:rsid w:val="00E7330E"/>
    <w:rsid w:val="00E7395D"/>
    <w:rsid w:val="00E74221"/>
    <w:rsid w:val="00E74690"/>
    <w:rsid w:val="00E749E7"/>
    <w:rsid w:val="00E74A3F"/>
    <w:rsid w:val="00E75759"/>
    <w:rsid w:val="00E7578A"/>
    <w:rsid w:val="00E758BC"/>
    <w:rsid w:val="00E759FB"/>
    <w:rsid w:val="00E75B84"/>
    <w:rsid w:val="00E75E7F"/>
    <w:rsid w:val="00E7607C"/>
    <w:rsid w:val="00E763F8"/>
    <w:rsid w:val="00E765F6"/>
    <w:rsid w:val="00E76D6F"/>
    <w:rsid w:val="00E77058"/>
    <w:rsid w:val="00E77191"/>
    <w:rsid w:val="00E775F6"/>
    <w:rsid w:val="00E80337"/>
    <w:rsid w:val="00E80B66"/>
    <w:rsid w:val="00E80D5B"/>
    <w:rsid w:val="00E80D9C"/>
    <w:rsid w:val="00E8120C"/>
    <w:rsid w:val="00E8129D"/>
    <w:rsid w:val="00E815AD"/>
    <w:rsid w:val="00E81ACD"/>
    <w:rsid w:val="00E826D1"/>
    <w:rsid w:val="00E8282D"/>
    <w:rsid w:val="00E82EFA"/>
    <w:rsid w:val="00E83090"/>
    <w:rsid w:val="00E830DE"/>
    <w:rsid w:val="00E844D5"/>
    <w:rsid w:val="00E849E5"/>
    <w:rsid w:val="00E855AA"/>
    <w:rsid w:val="00E85604"/>
    <w:rsid w:val="00E856C2"/>
    <w:rsid w:val="00E8575D"/>
    <w:rsid w:val="00E85C0E"/>
    <w:rsid w:val="00E85D99"/>
    <w:rsid w:val="00E85DBF"/>
    <w:rsid w:val="00E85E9D"/>
    <w:rsid w:val="00E85F1C"/>
    <w:rsid w:val="00E86185"/>
    <w:rsid w:val="00E866AB"/>
    <w:rsid w:val="00E8670D"/>
    <w:rsid w:val="00E86744"/>
    <w:rsid w:val="00E867DB"/>
    <w:rsid w:val="00E86C94"/>
    <w:rsid w:val="00E87597"/>
    <w:rsid w:val="00E879C7"/>
    <w:rsid w:val="00E90110"/>
    <w:rsid w:val="00E902ED"/>
    <w:rsid w:val="00E907FE"/>
    <w:rsid w:val="00E90E31"/>
    <w:rsid w:val="00E917EA"/>
    <w:rsid w:val="00E919DB"/>
    <w:rsid w:val="00E91DD1"/>
    <w:rsid w:val="00E92289"/>
    <w:rsid w:val="00E92649"/>
    <w:rsid w:val="00E9277C"/>
    <w:rsid w:val="00E93873"/>
    <w:rsid w:val="00E93FD4"/>
    <w:rsid w:val="00E9404B"/>
    <w:rsid w:val="00E9412A"/>
    <w:rsid w:val="00E949C0"/>
    <w:rsid w:val="00E94B57"/>
    <w:rsid w:val="00E94B76"/>
    <w:rsid w:val="00E9563C"/>
    <w:rsid w:val="00E95B97"/>
    <w:rsid w:val="00E95FB1"/>
    <w:rsid w:val="00E96001"/>
    <w:rsid w:val="00E96FC6"/>
    <w:rsid w:val="00E974BC"/>
    <w:rsid w:val="00E974C7"/>
    <w:rsid w:val="00E974FB"/>
    <w:rsid w:val="00E975BC"/>
    <w:rsid w:val="00E9764F"/>
    <w:rsid w:val="00E97886"/>
    <w:rsid w:val="00E97938"/>
    <w:rsid w:val="00EA00A7"/>
    <w:rsid w:val="00EA0223"/>
    <w:rsid w:val="00EA069E"/>
    <w:rsid w:val="00EA0774"/>
    <w:rsid w:val="00EA077D"/>
    <w:rsid w:val="00EA0D9A"/>
    <w:rsid w:val="00EA0F0A"/>
    <w:rsid w:val="00EA0F23"/>
    <w:rsid w:val="00EA153A"/>
    <w:rsid w:val="00EA199F"/>
    <w:rsid w:val="00EA1CA4"/>
    <w:rsid w:val="00EA201D"/>
    <w:rsid w:val="00EA203A"/>
    <w:rsid w:val="00EA2820"/>
    <w:rsid w:val="00EA2ABF"/>
    <w:rsid w:val="00EA2CEC"/>
    <w:rsid w:val="00EA368A"/>
    <w:rsid w:val="00EA3D10"/>
    <w:rsid w:val="00EA3F51"/>
    <w:rsid w:val="00EA42E3"/>
    <w:rsid w:val="00EA4317"/>
    <w:rsid w:val="00EA4383"/>
    <w:rsid w:val="00EA44FB"/>
    <w:rsid w:val="00EA4616"/>
    <w:rsid w:val="00EA4627"/>
    <w:rsid w:val="00EA48DE"/>
    <w:rsid w:val="00EA4CC8"/>
    <w:rsid w:val="00EA525B"/>
    <w:rsid w:val="00EA609A"/>
    <w:rsid w:val="00EA60A6"/>
    <w:rsid w:val="00EA671D"/>
    <w:rsid w:val="00EA675C"/>
    <w:rsid w:val="00EA675E"/>
    <w:rsid w:val="00EA684E"/>
    <w:rsid w:val="00EA6A40"/>
    <w:rsid w:val="00EA6EBF"/>
    <w:rsid w:val="00EA7047"/>
    <w:rsid w:val="00EA7061"/>
    <w:rsid w:val="00EA7C3D"/>
    <w:rsid w:val="00EB00FA"/>
    <w:rsid w:val="00EB01FC"/>
    <w:rsid w:val="00EB04B7"/>
    <w:rsid w:val="00EB09E7"/>
    <w:rsid w:val="00EB0A74"/>
    <w:rsid w:val="00EB12EB"/>
    <w:rsid w:val="00EB1A17"/>
    <w:rsid w:val="00EB1B3B"/>
    <w:rsid w:val="00EB1EFC"/>
    <w:rsid w:val="00EB1F72"/>
    <w:rsid w:val="00EB1FDE"/>
    <w:rsid w:val="00EB219D"/>
    <w:rsid w:val="00EB22AD"/>
    <w:rsid w:val="00EB27EF"/>
    <w:rsid w:val="00EB27FE"/>
    <w:rsid w:val="00EB28A9"/>
    <w:rsid w:val="00EB2E25"/>
    <w:rsid w:val="00EB385D"/>
    <w:rsid w:val="00EB3928"/>
    <w:rsid w:val="00EB4084"/>
    <w:rsid w:val="00EB412A"/>
    <w:rsid w:val="00EB47D0"/>
    <w:rsid w:val="00EB4A0F"/>
    <w:rsid w:val="00EB4CBC"/>
    <w:rsid w:val="00EB51A7"/>
    <w:rsid w:val="00EB5563"/>
    <w:rsid w:val="00EB5A5C"/>
    <w:rsid w:val="00EB5B4F"/>
    <w:rsid w:val="00EB5BA0"/>
    <w:rsid w:val="00EB5EAB"/>
    <w:rsid w:val="00EB6046"/>
    <w:rsid w:val="00EB66D3"/>
    <w:rsid w:val="00EB6E36"/>
    <w:rsid w:val="00EB6F55"/>
    <w:rsid w:val="00EB7272"/>
    <w:rsid w:val="00EB7274"/>
    <w:rsid w:val="00EB7674"/>
    <w:rsid w:val="00EB7AAC"/>
    <w:rsid w:val="00EB7C7F"/>
    <w:rsid w:val="00EB7EFE"/>
    <w:rsid w:val="00EC03DA"/>
    <w:rsid w:val="00EC05DE"/>
    <w:rsid w:val="00EC15B5"/>
    <w:rsid w:val="00EC17F5"/>
    <w:rsid w:val="00EC1D7A"/>
    <w:rsid w:val="00EC210E"/>
    <w:rsid w:val="00EC2270"/>
    <w:rsid w:val="00EC22E6"/>
    <w:rsid w:val="00EC2593"/>
    <w:rsid w:val="00EC25F2"/>
    <w:rsid w:val="00EC38C1"/>
    <w:rsid w:val="00EC3C3E"/>
    <w:rsid w:val="00EC3E75"/>
    <w:rsid w:val="00EC4059"/>
    <w:rsid w:val="00EC40CD"/>
    <w:rsid w:val="00EC4138"/>
    <w:rsid w:val="00EC45B7"/>
    <w:rsid w:val="00EC4605"/>
    <w:rsid w:val="00EC4A7D"/>
    <w:rsid w:val="00EC4AD0"/>
    <w:rsid w:val="00EC4B28"/>
    <w:rsid w:val="00EC5052"/>
    <w:rsid w:val="00EC507D"/>
    <w:rsid w:val="00EC52FE"/>
    <w:rsid w:val="00EC553D"/>
    <w:rsid w:val="00EC5843"/>
    <w:rsid w:val="00EC588A"/>
    <w:rsid w:val="00EC5A5C"/>
    <w:rsid w:val="00EC6014"/>
    <w:rsid w:val="00EC634B"/>
    <w:rsid w:val="00EC6459"/>
    <w:rsid w:val="00EC6757"/>
    <w:rsid w:val="00EC6CA5"/>
    <w:rsid w:val="00EC6D8D"/>
    <w:rsid w:val="00EC72F0"/>
    <w:rsid w:val="00EC76CE"/>
    <w:rsid w:val="00EC783E"/>
    <w:rsid w:val="00EC7C93"/>
    <w:rsid w:val="00ED001A"/>
    <w:rsid w:val="00ED02EA"/>
    <w:rsid w:val="00ED03EB"/>
    <w:rsid w:val="00ED057B"/>
    <w:rsid w:val="00ED06E5"/>
    <w:rsid w:val="00ED08AB"/>
    <w:rsid w:val="00ED0EA7"/>
    <w:rsid w:val="00ED1113"/>
    <w:rsid w:val="00ED12AE"/>
    <w:rsid w:val="00ED195F"/>
    <w:rsid w:val="00ED2386"/>
    <w:rsid w:val="00ED2721"/>
    <w:rsid w:val="00ED298C"/>
    <w:rsid w:val="00ED386E"/>
    <w:rsid w:val="00ED4593"/>
    <w:rsid w:val="00ED4EBF"/>
    <w:rsid w:val="00ED507D"/>
    <w:rsid w:val="00ED5830"/>
    <w:rsid w:val="00ED5A2E"/>
    <w:rsid w:val="00ED5D98"/>
    <w:rsid w:val="00ED65E9"/>
    <w:rsid w:val="00ED6F01"/>
    <w:rsid w:val="00ED725C"/>
    <w:rsid w:val="00ED76A7"/>
    <w:rsid w:val="00ED7723"/>
    <w:rsid w:val="00ED7956"/>
    <w:rsid w:val="00ED79CE"/>
    <w:rsid w:val="00ED7C0C"/>
    <w:rsid w:val="00ED7DA3"/>
    <w:rsid w:val="00ED7DBD"/>
    <w:rsid w:val="00ED7E0A"/>
    <w:rsid w:val="00EE0241"/>
    <w:rsid w:val="00EE049B"/>
    <w:rsid w:val="00EE1302"/>
    <w:rsid w:val="00EE1415"/>
    <w:rsid w:val="00EE16B5"/>
    <w:rsid w:val="00EE2521"/>
    <w:rsid w:val="00EE26A4"/>
    <w:rsid w:val="00EE2B89"/>
    <w:rsid w:val="00EE2C01"/>
    <w:rsid w:val="00EE2ED0"/>
    <w:rsid w:val="00EE393B"/>
    <w:rsid w:val="00EE3DD5"/>
    <w:rsid w:val="00EE460F"/>
    <w:rsid w:val="00EE4F89"/>
    <w:rsid w:val="00EE5086"/>
    <w:rsid w:val="00EE5172"/>
    <w:rsid w:val="00EE5775"/>
    <w:rsid w:val="00EE5D03"/>
    <w:rsid w:val="00EE5D5E"/>
    <w:rsid w:val="00EE6240"/>
    <w:rsid w:val="00EE628D"/>
    <w:rsid w:val="00EE6874"/>
    <w:rsid w:val="00EE7967"/>
    <w:rsid w:val="00EE79D6"/>
    <w:rsid w:val="00EE7A5F"/>
    <w:rsid w:val="00EE7BDA"/>
    <w:rsid w:val="00EF0038"/>
    <w:rsid w:val="00EF03D1"/>
    <w:rsid w:val="00EF059F"/>
    <w:rsid w:val="00EF1316"/>
    <w:rsid w:val="00EF13C8"/>
    <w:rsid w:val="00EF1E0D"/>
    <w:rsid w:val="00EF1E34"/>
    <w:rsid w:val="00EF20F9"/>
    <w:rsid w:val="00EF23BD"/>
    <w:rsid w:val="00EF2645"/>
    <w:rsid w:val="00EF2840"/>
    <w:rsid w:val="00EF2ACE"/>
    <w:rsid w:val="00EF34D9"/>
    <w:rsid w:val="00EF39AA"/>
    <w:rsid w:val="00EF3F34"/>
    <w:rsid w:val="00EF43A7"/>
    <w:rsid w:val="00EF4407"/>
    <w:rsid w:val="00EF484F"/>
    <w:rsid w:val="00EF4E6F"/>
    <w:rsid w:val="00EF4E88"/>
    <w:rsid w:val="00EF5B72"/>
    <w:rsid w:val="00EF6803"/>
    <w:rsid w:val="00EF6E38"/>
    <w:rsid w:val="00EF6FA5"/>
    <w:rsid w:val="00EF6FE9"/>
    <w:rsid w:val="00EF7057"/>
    <w:rsid w:val="00EF7346"/>
    <w:rsid w:val="00EF740B"/>
    <w:rsid w:val="00EF7A93"/>
    <w:rsid w:val="00EF7BB0"/>
    <w:rsid w:val="00F00B19"/>
    <w:rsid w:val="00F01549"/>
    <w:rsid w:val="00F016D5"/>
    <w:rsid w:val="00F01902"/>
    <w:rsid w:val="00F01C48"/>
    <w:rsid w:val="00F01DA0"/>
    <w:rsid w:val="00F01E23"/>
    <w:rsid w:val="00F0220D"/>
    <w:rsid w:val="00F022F9"/>
    <w:rsid w:val="00F0243A"/>
    <w:rsid w:val="00F026FB"/>
    <w:rsid w:val="00F02971"/>
    <w:rsid w:val="00F0380F"/>
    <w:rsid w:val="00F03B46"/>
    <w:rsid w:val="00F040B3"/>
    <w:rsid w:val="00F0440C"/>
    <w:rsid w:val="00F048B2"/>
    <w:rsid w:val="00F04A4D"/>
    <w:rsid w:val="00F0517C"/>
    <w:rsid w:val="00F0528D"/>
    <w:rsid w:val="00F05AEF"/>
    <w:rsid w:val="00F05D01"/>
    <w:rsid w:val="00F060B1"/>
    <w:rsid w:val="00F0630D"/>
    <w:rsid w:val="00F0685C"/>
    <w:rsid w:val="00F06D66"/>
    <w:rsid w:val="00F06DF1"/>
    <w:rsid w:val="00F07019"/>
    <w:rsid w:val="00F070CD"/>
    <w:rsid w:val="00F070E1"/>
    <w:rsid w:val="00F07719"/>
    <w:rsid w:val="00F07A92"/>
    <w:rsid w:val="00F10D13"/>
    <w:rsid w:val="00F10E29"/>
    <w:rsid w:val="00F113B0"/>
    <w:rsid w:val="00F11C5A"/>
    <w:rsid w:val="00F11CB1"/>
    <w:rsid w:val="00F11E4A"/>
    <w:rsid w:val="00F13322"/>
    <w:rsid w:val="00F13E5D"/>
    <w:rsid w:val="00F13E8D"/>
    <w:rsid w:val="00F13F51"/>
    <w:rsid w:val="00F14261"/>
    <w:rsid w:val="00F14CF5"/>
    <w:rsid w:val="00F14E11"/>
    <w:rsid w:val="00F14F81"/>
    <w:rsid w:val="00F14FE6"/>
    <w:rsid w:val="00F15038"/>
    <w:rsid w:val="00F1516C"/>
    <w:rsid w:val="00F15263"/>
    <w:rsid w:val="00F1527B"/>
    <w:rsid w:val="00F15433"/>
    <w:rsid w:val="00F1547D"/>
    <w:rsid w:val="00F154C3"/>
    <w:rsid w:val="00F1556E"/>
    <w:rsid w:val="00F15A74"/>
    <w:rsid w:val="00F15C8F"/>
    <w:rsid w:val="00F15E77"/>
    <w:rsid w:val="00F160E9"/>
    <w:rsid w:val="00F1638A"/>
    <w:rsid w:val="00F164F8"/>
    <w:rsid w:val="00F16868"/>
    <w:rsid w:val="00F17370"/>
    <w:rsid w:val="00F178FD"/>
    <w:rsid w:val="00F17FFB"/>
    <w:rsid w:val="00F2068A"/>
    <w:rsid w:val="00F20904"/>
    <w:rsid w:val="00F20E5B"/>
    <w:rsid w:val="00F211A7"/>
    <w:rsid w:val="00F212EC"/>
    <w:rsid w:val="00F21565"/>
    <w:rsid w:val="00F219FB"/>
    <w:rsid w:val="00F21F99"/>
    <w:rsid w:val="00F21FA8"/>
    <w:rsid w:val="00F221DA"/>
    <w:rsid w:val="00F2290C"/>
    <w:rsid w:val="00F22947"/>
    <w:rsid w:val="00F23088"/>
    <w:rsid w:val="00F23612"/>
    <w:rsid w:val="00F23724"/>
    <w:rsid w:val="00F23902"/>
    <w:rsid w:val="00F23953"/>
    <w:rsid w:val="00F244C4"/>
    <w:rsid w:val="00F248D9"/>
    <w:rsid w:val="00F2499C"/>
    <w:rsid w:val="00F24BA4"/>
    <w:rsid w:val="00F24D8C"/>
    <w:rsid w:val="00F254F5"/>
    <w:rsid w:val="00F2568A"/>
    <w:rsid w:val="00F25789"/>
    <w:rsid w:val="00F25A17"/>
    <w:rsid w:val="00F25F23"/>
    <w:rsid w:val="00F2617D"/>
    <w:rsid w:val="00F26699"/>
    <w:rsid w:val="00F26885"/>
    <w:rsid w:val="00F27013"/>
    <w:rsid w:val="00F272F9"/>
    <w:rsid w:val="00F27422"/>
    <w:rsid w:val="00F2746E"/>
    <w:rsid w:val="00F274CE"/>
    <w:rsid w:val="00F27D28"/>
    <w:rsid w:val="00F27E57"/>
    <w:rsid w:val="00F27F27"/>
    <w:rsid w:val="00F3008F"/>
    <w:rsid w:val="00F3049D"/>
    <w:rsid w:val="00F305CB"/>
    <w:rsid w:val="00F30A30"/>
    <w:rsid w:val="00F30B44"/>
    <w:rsid w:val="00F30BDB"/>
    <w:rsid w:val="00F30C65"/>
    <w:rsid w:val="00F30F0B"/>
    <w:rsid w:val="00F31031"/>
    <w:rsid w:val="00F3132C"/>
    <w:rsid w:val="00F31715"/>
    <w:rsid w:val="00F31778"/>
    <w:rsid w:val="00F31866"/>
    <w:rsid w:val="00F3214A"/>
    <w:rsid w:val="00F325D6"/>
    <w:rsid w:val="00F32886"/>
    <w:rsid w:val="00F328F7"/>
    <w:rsid w:val="00F32A74"/>
    <w:rsid w:val="00F32E0C"/>
    <w:rsid w:val="00F331EB"/>
    <w:rsid w:val="00F34464"/>
    <w:rsid w:val="00F3496F"/>
    <w:rsid w:val="00F34A6D"/>
    <w:rsid w:val="00F34A94"/>
    <w:rsid w:val="00F35068"/>
    <w:rsid w:val="00F35772"/>
    <w:rsid w:val="00F35913"/>
    <w:rsid w:val="00F35A04"/>
    <w:rsid w:val="00F361D2"/>
    <w:rsid w:val="00F36370"/>
    <w:rsid w:val="00F365D0"/>
    <w:rsid w:val="00F36623"/>
    <w:rsid w:val="00F3692A"/>
    <w:rsid w:val="00F369D8"/>
    <w:rsid w:val="00F36A67"/>
    <w:rsid w:val="00F37969"/>
    <w:rsid w:val="00F37A07"/>
    <w:rsid w:val="00F37F23"/>
    <w:rsid w:val="00F4025C"/>
    <w:rsid w:val="00F405C6"/>
    <w:rsid w:val="00F40DEF"/>
    <w:rsid w:val="00F412A3"/>
    <w:rsid w:val="00F41CC3"/>
    <w:rsid w:val="00F41DDD"/>
    <w:rsid w:val="00F41E19"/>
    <w:rsid w:val="00F423AE"/>
    <w:rsid w:val="00F4256A"/>
    <w:rsid w:val="00F427F1"/>
    <w:rsid w:val="00F4289A"/>
    <w:rsid w:val="00F42E00"/>
    <w:rsid w:val="00F4337F"/>
    <w:rsid w:val="00F43730"/>
    <w:rsid w:val="00F43842"/>
    <w:rsid w:val="00F43A59"/>
    <w:rsid w:val="00F43B4B"/>
    <w:rsid w:val="00F43B4C"/>
    <w:rsid w:val="00F440B6"/>
    <w:rsid w:val="00F440BE"/>
    <w:rsid w:val="00F446ED"/>
    <w:rsid w:val="00F4482F"/>
    <w:rsid w:val="00F44A54"/>
    <w:rsid w:val="00F44BF2"/>
    <w:rsid w:val="00F44C5C"/>
    <w:rsid w:val="00F450DF"/>
    <w:rsid w:val="00F45262"/>
    <w:rsid w:val="00F4528E"/>
    <w:rsid w:val="00F45441"/>
    <w:rsid w:val="00F45C0F"/>
    <w:rsid w:val="00F45DF0"/>
    <w:rsid w:val="00F46465"/>
    <w:rsid w:val="00F46883"/>
    <w:rsid w:val="00F46898"/>
    <w:rsid w:val="00F468F5"/>
    <w:rsid w:val="00F4701A"/>
    <w:rsid w:val="00F47237"/>
    <w:rsid w:val="00F476D5"/>
    <w:rsid w:val="00F5000D"/>
    <w:rsid w:val="00F50112"/>
    <w:rsid w:val="00F50136"/>
    <w:rsid w:val="00F503BC"/>
    <w:rsid w:val="00F503FA"/>
    <w:rsid w:val="00F504F7"/>
    <w:rsid w:val="00F50569"/>
    <w:rsid w:val="00F510BA"/>
    <w:rsid w:val="00F511F0"/>
    <w:rsid w:val="00F5130B"/>
    <w:rsid w:val="00F5133E"/>
    <w:rsid w:val="00F515AC"/>
    <w:rsid w:val="00F51C88"/>
    <w:rsid w:val="00F51DCA"/>
    <w:rsid w:val="00F51FA3"/>
    <w:rsid w:val="00F52A46"/>
    <w:rsid w:val="00F52ACE"/>
    <w:rsid w:val="00F5388B"/>
    <w:rsid w:val="00F53902"/>
    <w:rsid w:val="00F53C40"/>
    <w:rsid w:val="00F53EB0"/>
    <w:rsid w:val="00F5438A"/>
    <w:rsid w:val="00F5445F"/>
    <w:rsid w:val="00F54A81"/>
    <w:rsid w:val="00F54CDF"/>
    <w:rsid w:val="00F55039"/>
    <w:rsid w:val="00F55235"/>
    <w:rsid w:val="00F55443"/>
    <w:rsid w:val="00F55451"/>
    <w:rsid w:val="00F55568"/>
    <w:rsid w:val="00F5562A"/>
    <w:rsid w:val="00F5598B"/>
    <w:rsid w:val="00F55B44"/>
    <w:rsid w:val="00F561A9"/>
    <w:rsid w:val="00F56BA0"/>
    <w:rsid w:val="00F56E4C"/>
    <w:rsid w:val="00F57387"/>
    <w:rsid w:val="00F57669"/>
    <w:rsid w:val="00F57A1C"/>
    <w:rsid w:val="00F57AA4"/>
    <w:rsid w:val="00F57B20"/>
    <w:rsid w:val="00F57C6D"/>
    <w:rsid w:val="00F57E0C"/>
    <w:rsid w:val="00F57FAB"/>
    <w:rsid w:val="00F6037A"/>
    <w:rsid w:val="00F604D1"/>
    <w:rsid w:val="00F6050F"/>
    <w:rsid w:val="00F60BDE"/>
    <w:rsid w:val="00F60DFF"/>
    <w:rsid w:val="00F61194"/>
    <w:rsid w:val="00F61234"/>
    <w:rsid w:val="00F615E5"/>
    <w:rsid w:val="00F61802"/>
    <w:rsid w:val="00F61D92"/>
    <w:rsid w:val="00F61EA9"/>
    <w:rsid w:val="00F623ED"/>
    <w:rsid w:val="00F62504"/>
    <w:rsid w:val="00F6256C"/>
    <w:rsid w:val="00F63451"/>
    <w:rsid w:val="00F63630"/>
    <w:rsid w:val="00F63C40"/>
    <w:rsid w:val="00F63E62"/>
    <w:rsid w:val="00F640A1"/>
    <w:rsid w:val="00F640C0"/>
    <w:rsid w:val="00F647D7"/>
    <w:rsid w:val="00F64828"/>
    <w:rsid w:val="00F64DCF"/>
    <w:rsid w:val="00F656B3"/>
    <w:rsid w:val="00F65A60"/>
    <w:rsid w:val="00F65AAF"/>
    <w:rsid w:val="00F65C37"/>
    <w:rsid w:val="00F6631E"/>
    <w:rsid w:val="00F6634D"/>
    <w:rsid w:val="00F665A5"/>
    <w:rsid w:val="00F66746"/>
    <w:rsid w:val="00F66CFF"/>
    <w:rsid w:val="00F66D75"/>
    <w:rsid w:val="00F66F69"/>
    <w:rsid w:val="00F671CD"/>
    <w:rsid w:val="00F67591"/>
    <w:rsid w:val="00F6770B"/>
    <w:rsid w:val="00F678D0"/>
    <w:rsid w:val="00F70897"/>
    <w:rsid w:val="00F70DA3"/>
    <w:rsid w:val="00F70F66"/>
    <w:rsid w:val="00F70FA9"/>
    <w:rsid w:val="00F70FCF"/>
    <w:rsid w:val="00F710F1"/>
    <w:rsid w:val="00F711B8"/>
    <w:rsid w:val="00F71291"/>
    <w:rsid w:val="00F71787"/>
    <w:rsid w:val="00F71829"/>
    <w:rsid w:val="00F718DA"/>
    <w:rsid w:val="00F71F31"/>
    <w:rsid w:val="00F72025"/>
    <w:rsid w:val="00F72411"/>
    <w:rsid w:val="00F729E5"/>
    <w:rsid w:val="00F732AD"/>
    <w:rsid w:val="00F7346B"/>
    <w:rsid w:val="00F734C9"/>
    <w:rsid w:val="00F73936"/>
    <w:rsid w:val="00F73B21"/>
    <w:rsid w:val="00F73E69"/>
    <w:rsid w:val="00F74064"/>
    <w:rsid w:val="00F745A1"/>
    <w:rsid w:val="00F7461D"/>
    <w:rsid w:val="00F74A34"/>
    <w:rsid w:val="00F74B47"/>
    <w:rsid w:val="00F74EBA"/>
    <w:rsid w:val="00F74EFD"/>
    <w:rsid w:val="00F75161"/>
    <w:rsid w:val="00F752E8"/>
    <w:rsid w:val="00F757CF"/>
    <w:rsid w:val="00F75A04"/>
    <w:rsid w:val="00F75B2E"/>
    <w:rsid w:val="00F75EDC"/>
    <w:rsid w:val="00F75F4C"/>
    <w:rsid w:val="00F76251"/>
    <w:rsid w:val="00F76321"/>
    <w:rsid w:val="00F774AC"/>
    <w:rsid w:val="00F77508"/>
    <w:rsid w:val="00F77514"/>
    <w:rsid w:val="00F77734"/>
    <w:rsid w:val="00F77EA4"/>
    <w:rsid w:val="00F80AA1"/>
    <w:rsid w:val="00F80BF0"/>
    <w:rsid w:val="00F80C67"/>
    <w:rsid w:val="00F80D2D"/>
    <w:rsid w:val="00F80E71"/>
    <w:rsid w:val="00F812C9"/>
    <w:rsid w:val="00F8143B"/>
    <w:rsid w:val="00F8219C"/>
    <w:rsid w:val="00F82205"/>
    <w:rsid w:val="00F82333"/>
    <w:rsid w:val="00F823A8"/>
    <w:rsid w:val="00F82478"/>
    <w:rsid w:val="00F8273A"/>
    <w:rsid w:val="00F82846"/>
    <w:rsid w:val="00F828E5"/>
    <w:rsid w:val="00F82CBA"/>
    <w:rsid w:val="00F830BF"/>
    <w:rsid w:val="00F8359A"/>
    <w:rsid w:val="00F835A2"/>
    <w:rsid w:val="00F83B49"/>
    <w:rsid w:val="00F83BF6"/>
    <w:rsid w:val="00F8407F"/>
    <w:rsid w:val="00F84673"/>
    <w:rsid w:val="00F84883"/>
    <w:rsid w:val="00F84A53"/>
    <w:rsid w:val="00F84D5D"/>
    <w:rsid w:val="00F84DE4"/>
    <w:rsid w:val="00F8566F"/>
    <w:rsid w:val="00F858C5"/>
    <w:rsid w:val="00F85972"/>
    <w:rsid w:val="00F859F9"/>
    <w:rsid w:val="00F85B1A"/>
    <w:rsid w:val="00F85D62"/>
    <w:rsid w:val="00F86003"/>
    <w:rsid w:val="00F861AC"/>
    <w:rsid w:val="00F866CC"/>
    <w:rsid w:val="00F869A2"/>
    <w:rsid w:val="00F86C9D"/>
    <w:rsid w:val="00F87333"/>
    <w:rsid w:val="00F879AA"/>
    <w:rsid w:val="00F90057"/>
    <w:rsid w:val="00F90293"/>
    <w:rsid w:val="00F90305"/>
    <w:rsid w:val="00F90367"/>
    <w:rsid w:val="00F90D8D"/>
    <w:rsid w:val="00F90EE7"/>
    <w:rsid w:val="00F916A9"/>
    <w:rsid w:val="00F916B6"/>
    <w:rsid w:val="00F920CD"/>
    <w:rsid w:val="00F92128"/>
    <w:rsid w:val="00F9213D"/>
    <w:rsid w:val="00F9223D"/>
    <w:rsid w:val="00F9290B"/>
    <w:rsid w:val="00F92B38"/>
    <w:rsid w:val="00F92EF0"/>
    <w:rsid w:val="00F938A6"/>
    <w:rsid w:val="00F93AB9"/>
    <w:rsid w:val="00F93B6A"/>
    <w:rsid w:val="00F93C09"/>
    <w:rsid w:val="00F9428A"/>
    <w:rsid w:val="00F9503B"/>
    <w:rsid w:val="00F9509E"/>
    <w:rsid w:val="00F9527F"/>
    <w:rsid w:val="00F95788"/>
    <w:rsid w:val="00F95EFA"/>
    <w:rsid w:val="00F9673C"/>
    <w:rsid w:val="00F96835"/>
    <w:rsid w:val="00F96842"/>
    <w:rsid w:val="00F96BD4"/>
    <w:rsid w:val="00F96D46"/>
    <w:rsid w:val="00F979BE"/>
    <w:rsid w:val="00F979EB"/>
    <w:rsid w:val="00FA006A"/>
    <w:rsid w:val="00FA05CD"/>
    <w:rsid w:val="00FA1117"/>
    <w:rsid w:val="00FA133D"/>
    <w:rsid w:val="00FA15D6"/>
    <w:rsid w:val="00FA18C0"/>
    <w:rsid w:val="00FA21B6"/>
    <w:rsid w:val="00FA2345"/>
    <w:rsid w:val="00FA2EF0"/>
    <w:rsid w:val="00FA30A6"/>
    <w:rsid w:val="00FA3CFA"/>
    <w:rsid w:val="00FA4054"/>
    <w:rsid w:val="00FA484A"/>
    <w:rsid w:val="00FA49CA"/>
    <w:rsid w:val="00FA4C62"/>
    <w:rsid w:val="00FA4C99"/>
    <w:rsid w:val="00FA4CEE"/>
    <w:rsid w:val="00FA4D2B"/>
    <w:rsid w:val="00FA4FA3"/>
    <w:rsid w:val="00FA55E8"/>
    <w:rsid w:val="00FA5725"/>
    <w:rsid w:val="00FA575A"/>
    <w:rsid w:val="00FA644D"/>
    <w:rsid w:val="00FA653D"/>
    <w:rsid w:val="00FA6947"/>
    <w:rsid w:val="00FA6BD1"/>
    <w:rsid w:val="00FA6F56"/>
    <w:rsid w:val="00FA7375"/>
    <w:rsid w:val="00FB0DEF"/>
    <w:rsid w:val="00FB116B"/>
    <w:rsid w:val="00FB13BC"/>
    <w:rsid w:val="00FB17CE"/>
    <w:rsid w:val="00FB1A0D"/>
    <w:rsid w:val="00FB2449"/>
    <w:rsid w:val="00FB2526"/>
    <w:rsid w:val="00FB2917"/>
    <w:rsid w:val="00FB2AED"/>
    <w:rsid w:val="00FB2CE0"/>
    <w:rsid w:val="00FB2D69"/>
    <w:rsid w:val="00FB3193"/>
    <w:rsid w:val="00FB3223"/>
    <w:rsid w:val="00FB3278"/>
    <w:rsid w:val="00FB3EB8"/>
    <w:rsid w:val="00FB4012"/>
    <w:rsid w:val="00FB404C"/>
    <w:rsid w:val="00FB4263"/>
    <w:rsid w:val="00FB4774"/>
    <w:rsid w:val="00FB507B"/>
    <w:rsid w:val="00FB5282"/>
    <w:rsid w:val="00FB546C"/>
    <w:rsid w:val="00FB554B"/>
    <w:rsid w:val="00FB58D5"/>
    <w:rsid w:val="00FB59FF"/>
    <w:rsid w:val="00FB60EF"/>
    <w:rsid w:val="00FB6256"/>
    <w:rsid w:val="00FB637F"/>
    <w:rsid w:val="00FB67FA"/>
    <w:rsid w:val="00FB6D31"/>
    <w:rsid w:val="00FB7273"/>
    <w:rsid w:val="00FB7DBC"/>
    <w:rsid w:val="00FB7E1C"/>
    <w:rsid w:val="00FC0032"/>
    <w:rsid w:val="00FC02D2"/>
    <w:rsid w:val="00FC0D61"/>
    <w:rsid w:val="00FC0DF9"/>
    <w:rsid w:val="00FC0DFC"/>
    <w:rsid w:val="00FC1793"/>
    <w:rsid w:val="00FC193A"/>
    <w:rsid w:val="00FC194F"/>
    <w:rsid w:val="00FC1BF3"/>
    <w:rsid w:val="00FC1F0B"/>
    <w:rsid w:val="00FC1F5D"/>
    <w:rsid w:val="00FC225D"/>
    <w:rsid w:val="00FC229E"/>
    <w:rsid w:val="00FC2B78"/>
    <w:rsid w:val="00FC2BDA"/>
    <w:rsid w:val="00FC46C3"/>
    <w:rsid w:val="00FC4829"/>
    <w:rsid w:val="00FC4A66"/>
    <w:rsid w:val="00FC4F16"/>
    <w:rsid w:val="00FC510D"/>
    <w:rsid w:val="00FC5501"/>
    <w:rsid w:val="00FC5797"/>
    <w:rsid w:val="00FC618A"/>
    <w:rsid w:val="00FC63DB"/>
    <w:rsid w:val="00FC650A"/>
    <w:rsid w:val="00FC6678"/>
    <w:rsid w:val="00FC6E6F"/>
    <w:rsid w:val="00FC71A7"/>
    <w:rsid w:val="00FC7380"/>
    <w:rsid w:val="00FC758A"/>
    <w:rsid w:val="00FC7933"/>
    <w:rsid w:val="00FC7A5B"/>
    <w:rsid w:val="00FC7C1F"/>
    <w:rsid w:val="00FC7E46"/>
    <w:rsid w:val="00FD0900"/>
    <w:rsid w:val="00FD09DC"/>
    <w:rsid w:val="00FD09E4"/>
    <w:rsid w:val="00FD0E81"/>
    <w:rsid w:val="00FD1A52"/>
    <w:rsid w:val="00FD1CA5"/>
    <w:rsid w:val="00FD2115"/>
    <w:rsid w:val="00FD21B9"/>
    <w:rsid w:val="00FD222C"/>
    <w:rsid w:val="00FD2445"/>
    <w:rsid w:val="00FD2535"/>
    <w:rsid w:val="00FD2689"/>
    <w:rsid w:val="00FD2BAF"/>
    <w:rsid w:val="00FD3022"/>
    <w:rsid w:val="00FD3224"/>
    <w:rsid w:val="00FD395C"/>
    <w:rsid w:val="00FD3BA9"/>
    <w:rsid w:val="00FD3D4D"/>
    <w:rsid w:val="00FD3FC9"/>
    <w:rsid w:val="00FD453D"/>
    <w:rsid w:val="00FD4E45"/>
    <w:rsid w:val="00FD536C"/>
    <w:rsid w:val="00FD55E0"/>
    <w:rsid w:val="00FD5866"/>
    <w:rsid w:val="00FD598B"/>
    <w:rsid w:val="00FD5EF2"/>
    <w:rsid w:val="00FD5F27"/>
    <w:rsid w:val="00FD64F3"/>
    <w:rsid w:val="00FD6ACD"/>
    <w:rsid w:val="00FD726C"/>
    <w:rsid w:val="00FD741F"/>
    <w:rsid w:val="00FD780C"/>
    <w:rsid w:val="00FD7CB0"/>
    <w:rsid w:val="00FE0068"/>
    <w:rsid w:val="00FE025E"/>
    <w:rsid w:val="00FE0507"/>
    <w:rsid w:val="00FE0648"/>
    <w:rsid w:val="00FE0D69"/>
    <w:rsid w:val="00FE0DD6"/>
    <w:rsid w:val="00FE1197"/>
    <w:rsid w:val="00FE1D53"/>
    <w:rsid w:val="00FE1D5E"/>
    <w:rsid w:val="00FE211A"/>
    <w:rsid w:val="00FE25AA"/>
    <w:rsid w:val="00FE25E0"/>
    <w:rsid w:val="00FE271A"/>
    <w:rsid w:val="00FE30AA"/>
    <w:rsid w:val="00FE30C4"/>
    <w:rsid w:val="00FE34AA"/>
    <w:rsid w:val="00FE3F13"/>
    <w:rsid w:val="00FE3FE6"/>
    <w:rsid w:val="00FE4189"/>
    <w:rsid w:val="00FE42F7"/>
    <w:rsid w:val="00FE4870"/>
    <w:rsid w:val="00FE4DBD"/>
    <w:rsid w:val="00FE4E42"/>
    <w:rsid w:val="00FE5358"/>
    <w:rsid w:val="00FE5E83"/>
    <w:rsid w:val="00FE5FD0"/>
    <w:rsid w:val="00FE6030"/>
    <w:rsid w:val="00FE62D8"/>
    <w:rsid w:val="00FE62F9"/>
    <w:rsid w:val="00FE6BB9"/>
    <w:rsid w:val="00FE6C05"/>
    <w:rsid w:val="00FE6C91"/>
    <w:rsid w:val="00FE6D3C"/>
    <w:rsid w:val="00FE6F5E"/>
    <w:rsid w:val="00FE7186"/>
    <w:rsid w:val="00FE72D0"/>
    <w:rsid w:val="00FE775A"/>
    <w:rsid w:val="00FE7795"/>
    <w:rsid w:val="00FE7FC9"/>
    <w:rsid w:val="00FF0226"/>
    <w:rsid w:val="00FF040E"/>
    <w:rsid w:val="00FF0AA1"/>
    <w:rsid w:val="00FF0BC1"/>
    <w:rsid w:val="00FF0C9A"/>
    <w:rsid w:val="00FF0D7C"/>
    <w:rsid w:val="00FF0EB9"/>
    <w:rsid w:val="00FF13BD"/>
    <w:rsid w:val="00FF142E"/>
    <w:rsid w:val="00FF1664"/>
    <w:rsid w:val="00FF1A10"/>
    <w:rsid w:val="00FF24D1"/>
    <w:rsid w:val="00FF2D92"/>
    <w:rsid w:val="00FF2E06"/>
    <w:rsid w:val="00FF2EBA"/>
    <w:rsid w:val="00FF2F4A"/>
    <w:rsid w:val="00FF3188"/>
    <w:rsid w:val="00FF3988"/>
    <w:rsid w:val="00FF3A7A"/>
    <w:rsid w:val="00FF3D5A"/>
    <w:rsid w:val="00FF4137"/>
    <w:rsid w:val="00FF44D5"/>
    <w:rsid w:val="00FF46CA"/>
    <w:rsid w:val="00FF4D2E"/>
    <w:rsid w:val="00FF6C5B"/>
    <w:rsid w:val="00FF6D77"/>
    <w:rsid w:val="00FF7132"/>
    <w:rsid w:val="00FF71F4"/>
    <w:rsid w:val="00FF7201"/>
    <w:rsid w:val="026A9702"/>
    <w:rsid w:val="026F2D2A"/>
    <w:rsid w:val="0311E50A"/>
    <w:rsid w:val="06B24C45"/>
    <w:rsid w:val="06EE87FF"/>
    <w:rsid w:val="0C7E6650"/>
    <w:rsid w:val="1F3EC064"/>
    <w:rsid w:val="2628B8C0"/>
    <w:rsid w:val="2D1BA6B7"/>
    <w:rsid w:val="33D9E828"/>
    <w:rsid w:val="3F780BE7"/>
    <w:rsid w:val="4461CA14"/>
    <w:rsid w:val="45FC5D47"/>
    <w:rsid w:val="4745BEB4"/>
    <w:rsid w:val="52BC6C39"/>
    <w:rsid w:val="58FD1FDA"/>
    <w:rsid w:val="5C76C17C"/>
    <w:rsid w:val="5DAE238D"/>
    <w:rsid w:val="5E2856FA"/>
    <w:rsid w:val="6B644BB5"/>
    <w:rsid w:val="741CB591"/>
    <w:rsid w:val="77F7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2D953"/>
  <w15:docId w15:val="{5AD77180-332D-4930-9293-CECBCCC9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DA3787"/>
    <w:pPr>
      <w:bidi/>
      <w:spacing w:line="360" w:lineRule="auto"/>
      <w:jc w:val="both"/>
    </w:pPr>
    <w:rPr>
      <w:rFonts w:ascii="Arial" w:hAnsi="Arial" w:cs="Arial"/>
      <w:sz w:val="24"/>
      <w:szCs w:val="24"/>
      <w:lang w:eastAsia="he-IL"/>
    </w:rPr>
  </w:style>
  <w:style w:type="paragraph" w:styleId="14">
    <w:name w:val="heading 1"/>
    <w:basedOn w:val="a4"/>
    <w:next w:val="HNormal"/>
    <w:link w:val="15"/>
    <w:uiPriority w:val="9"/>
    <w:qFormat/>
    <w:rsid w:val="0045450C"/>
    <w:pPr>
      <w:spacing w:line="240" w:lineRule="auto"/>
      <w:jc w:val="center"/>
      <w:outlineLvl w:val="0"/>
    </w:pPr>
    <w:rPr>
      <w:b/>
      <w:bCs/>
      <w:sz w:val="56"/>
      <w:szCs w:val="56"/>
    </w:rPr>
  </w:style>
  <w:style w:type="paragraph" w:styleId="22">
    <w:name w:val="heading 2"/>
    <w:basedOn w:val="HNormal"/>
    <w:next w:val="HNormal"/>
    <w:link w:val="23"/>
    <w:qFormat/>
    <w:rsid w:val="0045450C"/>
    <w:pPr>
      <w:keepNext/>
      <w:pageBreakBefore/>
      <w:spacing w:after="360"/>
      <w:jc w:val="center"/>
      <w:outlineLvl w:val="1"/>
    </w:pPr>
    <w:rPr>
      <w:b/>
      <w:bCs/>
      <w:sz w:val="32"/>
      <w:szCs w:val="32"/>
      <w:u w:val="single"/>
    </w:rPr>
  </w:style>
  <w:style w:type="paragraph" w:styleId="32">
    <w:name w:val="heading 3"/>
    <w:basedOn w:val="HNormal"/>
    <w:next w:val="HNormal"/>
    <w:link w:val="34"/>
    <w:qFormat/>
    <w:rsid w:val="0045450C"/>
    <w:pPr>
      <w:tabs>
        <w:tab w:val="left" w:pos="1418"/>
      </w:tabs>
      <w:spacing w:before="360" w:after="0" w:line="360" w:lineRule="auto"/>
      <w:outlineLvl w:val="2"/>
    </w:pPr>
    <w:rPr>
      <w:b/>
      <w:bCs/>
      <w:noProof w:val="0"/>
      <w:sz w:val="28"/>
      <w:szCs w:val="28"/>
      <w:u w:val="single"/>
      <w:lang w:eastAsia="en-US"/>
    </w:rPr>
  </w:style>
  <w:style w:type="paragraph" w:styleId="41">
    <w:name w:val="heading 4"/>
    <w:basedOn w:val="HNormal"/>
    <w:next w:val="a4"/>
    <w:link w:val="42"/>
    <w:qFormat/>
    <w:rsid w:val="0045450C"/>
    <w:pPr>
      <w:keepNext/>
      <w:spacing w:after="0" w:line="360" w:lineRule="auto"/>
      <w:ind w:left="1021" w:hanging="1021"/>
      <w:outlineLvl w:val="3"/>
    </w:pPr>
    <w:rPr>
      <w:b/>
      <w:bCs/>
      <w:u w:val="single"/>
    </w:rPr>
  </w:style>
  <w:style w:type="paragraph" w:styleId="5">
    <w:name w:val="heading 5"/>
    <w:basedOn w:val="a4"/>
    <w:next w:val="a4"/>
    <w:link w:val="50"/>
    <w:qFormat/>
    <w:rsid w:val="0045450C"/>
    <w:pPr>
      <w:outlineLvl w:val="4"/>
    </w:pPr>
    <w:rPr>
      <w:u w:val="single"/>
    </w:rPr>
  </w:style>
  <w:style w:type="paragraph" w:styleId="6">
    <w:name w:val="heading 6"/>
    <w:basedOn w:val="a4"/>
    <w:next w:val="a4"/>
    <w:link w:val="60"/>
    <w:qFormat/>
    <w:rsid w:val="00457FC4"/>
    <w:pPr>
      <w:keepNext/>
      <w:spacing w:before="360" w:after="120"/>
      <w:outlineLvl w:val="5"/>
    </w:pPr>
    <w:rPr>
      <w:b/>
      <w:bCs/>
      <w:sz w:val="28"/>
      <w:szCs w:val="28"/>
      <w:u w:val="single"/>
    </w:rPr>
  </w:style>
  <w:style w:type="paragraph" w:styleId="7">
    <w:name w:val="heading 7"/>
    <w:basedOn w:val="a4"/>
    <w:next w:val="a4"/>
    <w:link w:val="70"/>
    <w:uiPriority w:val="99"/>
    <w:qFormat/>
    <w:rsid w:val="007D1666"/>
    <w:pPr>
      <w:outlineLvl w:val="6"/>
    </w:pPr>
    <w:rPr>
      <w:u w:val="single"/>
    </w:rPr>
  </w:style>
  <w:style w:type="paragraph" w:styleId="8">
    <w:name w:val="heading 8"/>
    <w:basedOn w:val="HNormal"/>
    <w:next w:val="a4"/>
    <w:link w:val="80"/>
    <w:uiPriority w:val="99"/>
    <w:qFormat/>
    <w:rsid w:val="008B4EF1"/>
    <w:pPr>
      <w:pageBreakBefore/>
      <w:spacing w:after="360" w:line="360" w:lineRule="auto"/>
      <w:jc w:val="center"/>
      <w:outlineLvl w:val="7"/>
    </w:pPr>
    <w:rPr>
      <w:b/>
      <w:bCs/>
      <w:sz w:val="32"/>
      <w:szCs w:val="32"/>
      <w:u w:val="single"/>
    </w:rPr>
  </w:style>
  <w:style w:type="paragraph" w:styleId="9">
    <w:name w:val="heading 9"/>
    <w:aliases w:val="פרטיכל"/>
    <w:basedOn w:val="a4"/>
    <w:next w:val="a4"/>
    <w:link w:val="90"/>
    <w:qFormat/>
    <w:rsid w:val="00CF6521"/>
    <w:pPr>
      <w:tabs>
        <w:tab w:val="num" w:pos="0"/>
      </w:tabs>
      <w:spacing w:before="240" w:after="60"/>
      <w:ind w:left="7440" w:hanging="708"/>
      <w:outlineLvl w:val="8"/>
    </w:pPr>
    <w:rPr>
      <w:rFonts w:cs="Miriam"/>
      <w:i/>
      <w:iCs/>
      <w:sz w:val="18"/>
      <w:szCs w:val="1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HNormal">
    <w:name w:val="HNormal"/>
    <w:link w:val="HNormal0"/>
    <w:rsid w:val="00EA44FB"/>
    <w:pPr>
      <w:bidi/>
      <w:spacing w:after="120"/>
      <w:jc w:val="both"/>
    </w:pPr>
    <w:rPr>
      <w:rFonts w:ascii="Arial" w:hAnsi="Arial" w:cs="Arial"/>
      <w:noProof/>
      <w:sz w:val="24"/>
      <w:szCs w:val="24"/>
      <w:lang w:eastAsia="he-IL"/>
    </w:rPr>
  </w:style>
  <w:style w:type="paragraph" w:styleId="a8">
    <w:name w:val="header"/>
    <w:basedOn w:val="a4"/>
    <w:link w:val="a9"/>
    <w:rsid w:val="00865CF1"/>
    <w:pPr>
      <w:tabs>
        <w:tab w:val="center" w:pos="4320"/>
        <w:tab w:val="right" w:pos="8640"/>
      </w:tabs>
    </w:pPr>
    <w:rPr>
      <w:rFonts w:cs="Times New Roman"/>
    </w:rPr>
  </w:style>
  <w:style w:type="paragraph" w:styleId="aa">
    <w:name w:val="footer"/>
    <w:basedOn w:val="a4"/>
    <w:link w:val="ab"/>
    <w:uiPriority w:val="99"/>
    <w:rsid w:val="00F623ED"/>
    <w:pPr>
      <w:pBdr>
        <w:top w:val="dashed" w:sz="4" w:space="1" w:color="auto"/>
      </w:pBdr>
      <w:tabs>
        <w:tab w:val="center" w:pos="4153"/>
        <w:tab w:val="right" w:pos="8309"/>
      </w:tabs>
      <w:spacing w:after="120"/>
    </w:pPr>
    <w:rPr>
      <w:sz w:val="20"/>
    </w:rPr>
  </w:style>
  <w:style w:type="character" w:styleId="ac">
    <w:name w:val="page number"/>
    <w:basedOn w:val="a5"/>
    <w:rsid w:val="00865CF1"/>
  </w:style>
  <w:style w:type="paragraph" w:styleId="ad">
    <w:name w:val="Body Text"/>
    <w:basedOn w:val="a4"/>
    <w:link w:val="ae"/>
    <w:qFormat/>
    <w:rsid w:val="00F623ED"/>
    <w:pPr>
      <w:spacing w:after="2520"/>
      <w:jc w:val="center"/>
    </w:pPr>
    <w:rPr>
      <w:b/>
      <w:bCs/>
      <w:sz w:val="32"/>
      <w:szCs w:val="56"/>
      <w:lang w:eastAsia="en-US"/>
    </w:rPr>
  </w:style>
  <w:style w:type="paragraph" w:styleId="af">
    <w:name w:val="Balloon Text"/>
    <w:basedOn w:val="a4"/>
    <w:link w:val="af0"/>
    <w:rsid w:val="00F623ED"/>
    <w:rPr>
      <w:rFonts w:ascii="Tahoma" w:hAnsi="Tahoma" w:cs="Times New Roman"/>
      <w:sz w:val="16"/>
      <w:szCs w:val="16"/>
    </w:rPr>
  </w:style>
  <w:style w:type="paragraph" w:customStyle="1" w:styleId="Hnormal1">
    <w:name w:val="Hnormal"/>
    <w:uiPriority w:val="99"/>
    <w:rsid w:val="00865CF1"/>
    <w:pPr>
      <w:bidi/>
      <w:jc w:val="both"/>
    </w:pPr>
    <w:rPr>
      <w:rFonts w:cs="David"/>
      <w:noProof/>
      <w:szCs w:val="24"/>
      <w:lang w:eastAsia="he-IL"/>
    </w:rPr>
  </w:style>
  <w:style w:type="paragraph" w:styleId="af1">
    <w:name w:val="Block Text"/>
    <w:basedOn w:val="a4"/>
    <w:rsid w:val="00F623ED"/>
    <w:pPr>
      <w:ind w:left="992"/>
    </w:pPr>
    <w:rPr>
      <w:noProof/>
    </w:rPr>
  </w:style>
  <w:style w:type="paragraph" w:customStyle="1" w:styleId="35">
    <w:name w:val="פסקה3"/>
    <w:basedOn w:val="a4"/>
    <w:uiPriority w:val="99"/>
    <w:rsid w:val="00F623ED"/>
    <w:pPr>
      <w:ind w:left="907"/>
    </w:pPr>
    <w:rPr>
      <w:noProof/>
    </w:rPr>
  </w:style>
  <w:style w:type="paragraph" w:customStyle="1" w:styleId="43">
    <w:name w:val="פסקה4"/>
    <w:uiPriority w:val="99"/>
    <w:rsid w:val="00865CF1"/>
    <w:pPr>
      <w:bidi/>
      <w:ind w:left="1361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customStyle="1" w:styleId="Normal2">
    <w:name w:val="Normal2"/>
    <w:basedOn w:val="a4"/>
    <w:uiPriority w:val="99"/>
    <w:rsid w:val="00F623ED"/>
    <w:pPr>
      <w:spacing w:before="120" w:line="320" w:lineRule="exact"/>
      <w:ind w:left="795"/>
    </w:pPr>
    <w:rPr>
      <w:sz w:val="22"/>
      <w:lang w:eastAsia="en-US"/>
    </w:rPr>
  </w:style>
  <w:style w:type="paragraph" w:customStyle="1" w:styleId="Style12ptBefore05">
    <w:name w:val="Style 12 pt Before:  0.5&quot;"/>
    <w:basedOn w:val="a4"/>
    <w:autoRedefine/>
    <w:uiPriority w:val="99"/>
    <w:rsid w:val="00F623ED"/>
    <w:pPr>
      <w:spacing w:before="120" w:line="320" w:lineRule="atLeast"/>
      <w:ind w:left="720"/>
    </w:pPr>
    <w:rPr>
      <w:lang w:eastAsia="en-US"/>
    </w:rPr>
  </w:style>
  <w:style w:type="paragraph" w:customStyle="1" w:styleId="table1">
    <w:name w:val="table1"/>
    <w:basedOn w:val="HNormal"/>
    <w:next w:val="HNormal"/>
    <w:uiPriority w:val="99"/>
    <w:rsid w:val="00F623ED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865CF1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865CF1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4"/>
    <w:uiPriority w:val="99"/>
    <w:rsid w:val="00865CF1"/>
    <w:pPr>
      <w:numPr>
        <w:ilvl w:val="1"/>
        <w:numId w:val="2"/>
      </w:numPr>
      <w:ind w:right="0"/>
    </w:pPr>
    <w:rPr>
      <w:sz w:val="22"/>
      <w:szCs w:val="22"/>
    </w:rPr>
  </w:style>
  <w:style w:type="paragraph" w:customStyle="1" w:styleId="Style9ptLinespacingsingle9">
    <w:name w:val="סגנון Style 9 pt Line spacing:  single + ‏9 נק'"/>
    <w:basedOn w:val="Style9ptLinespacingsingle"/>
    <w:uiPriority w:val="99"/>
    <w:rsid w:val="00865CF1"/>
    <w:pPr>
      <w:numPr>
        <w:ilvl w:val="0"/>
        <w:numId w:val="1"/>
      </w:numPr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uiPriority w:val="99"/>
    <w:rsid w:val="00F623ED"/>
    <w:pPr>
      <w:spacing w:after="0"/>
      <w:ind w:left="1152"/>
    </w:pPr>
    <w:rPr>
      <w:sz w:val="22"/>
      <w:szCs w:val="22"/>
    </w:rPr>
  </w:style>
  <w:style w:type="paragraph" w:customStyle="1" w:styleId="00">
    <w:name w:val="סגנון ת' בטבלה + לפני:  0&quot; שורה ראשונה:  0&quot;"/>
    <w:basedOn w:val="a4"/>
    <w:uiPriority w:val="99"/>
    <w:rsid w:val="00F623ED"/>
    <w:pPr>
      <w:spacing w:after="120"/>
    </w:pPr>
    <w:rPr>
      <w:sz w:val="22"/>
      <w:szCs w:val="22"/>
    </w:rPr>
  </w:style>
  <w:style w:type="paragraph" w:customStyle="1" w:styleId="Normal1">
    <w:name w:val="Normal1"/>
    <w:basedOn w:val="a4"/>
    <w:link w:val="Normal1Char"/>
    <w:rsid w:val="00F623ED"/>
    <w:pPr>
      <w:spacing w:before="120" w:line="320" w:lineRule="exact"/>
      <w:ind w:left="397"/>
    </w:pPr>
    <w:rPr>
      <w:rFonts w:cs="Times New Roman"/>
      <w:sz w:val="22"/>
    </w:rPr>
  </w:style>
  <w:style w:type="paragraph" w:customStyle="1" w:styleId="Figure1">
    <w:name w:val="Figure1"/>
    <w:basedOn w:val="HNormal"/>
    <w:next w:val="HNormal"/>
    <w:uiPriority w:val="99"/>
    <w:rsid w:val="00F623ED"/>
    <w:pPr>
      <w:spacing w:after="240" w:line="360" w:lineRule="auto"/>
      <w:ind w:left="1872"/>
    </w:pPr>
    <w:rPr>
      <w:b/>
      <w:bCs/>
      <w:u w:val="single"/>
    </w:rPr>
  </w:style>
  <w:style w:type="paragraph" w:styleId="TOC1">
    <w:name w:val="toc 1"/>
    <w:basedOn w:val="HNormal"/>
    <w:next w:val="HNormal"/>
    <w:autoRedefine/>
    <w:uiPriority w:val="39"/>
    <w:rsid w:val="00D11742"/>
    <w:pPr>
      <w:tabs>
        <w:tab w:val="left" w:pos="992"/>
        <w:tab w:val="left" w:pos="8789"/>
      </w:tabs>
      <w:spacing w:before="360" w:after="360"/>
      <w:jc w:val="left"/>
    </w:pPr>
    <w:rPr>
      <w:b/>
      <w:bCs/>
      <w:caps/>
      <w:noProof w:val="0"/>
      <w:u w:val="single"/>
    </w:rPr>
  </w:style>
  <w:style w:type="paragraph" w:styleId="TOC2">
    <w:name w:val="toc 2"/>
    <w:basedOn w:val="HNormal"/>
    <w:next w:val="HNormal"/>
    <w:autoRedefine/>
    <w:uiPriority w:val="39"/>
    <w:rsid w:val="00575269"/>
    <w:pPr>
      <w:tabs>
        <w:tab w:val="left" w:pos="990"/>
        <w:tab w:val="left" w:pos="8789"/>
      </w:tabs>
      <w:spacing w:after="0"/>
      <w:jc w:val="left"/>
    </w:pPr>
    <w:rPr>
      <w:b/>
      <w:bCs/>
      <w:smallCaps/>
      <w:noProof w:val="0"/>
      <w:sz w:val="20"/>
      <w:szCs w:val="20"/>
    </w:rPr>
  </w:style>
  <w:style w:type="paragraph" w:styleId="af2">
    <w:name w:val="table of figures"/>
    <w:basedOn w:val="HNormal"/>
    <w:next w:val="HNormal"/>
    <w:uiPriority w:val="99"/>
    <w:rsid w:val="00F623ED"/>
    <w:pPr>
      <w:tabs>
        <w:tab w:val="left" w:pos="576"/>
        <w:tab w:val="left" w:leader="dot" w:pos="7920"/>
      </w:tabs>
      <w:ind w:left="288"/>
    </w:pPr>
  </w:style>
  <w:style w:type="character" w:styleId="Hyperlink">
    <w:name w:val="Hyperlink"/>
    <w:uiPriority w:val="99"/>
    <w:rsid w:val="00865CF1"/>
    <w:rPr>
      <w:color w:val="0000FF"/>
      <w:u w:val="single"/>
    </w:rPr>
  </w:style>
  <w:style w:type="paragraph" w:styleId="af3">
    <w:name w:val="caption"/>
    <w:basedOn w:val="a4"/>
    <w:next w:val="a4"/>
    <w:uiPriority w:val="99"/>
    <w:qFormat/>
    <w:rsid w:val="00F623ED"/>
    <w:pPr>
      <w:jc w:val="center"/>
    </w:pPr>
    <w:rPr>
      <w:rFonts w:cs="Times New Roman"/>
      <w:b/>
      <w:bCs/>
      <w:i/>
      <w:iCs/>
      <w:sz w:val="32"/>
      <w:szCs w:val="32"/>
    </w:rPr>
  </w:style>
  <w:style w:type="character" w:styleId="af4">
    <w:name w:val="annotation reference"/>
    <w:rsid w:val="00865CF1"/>
    <w:rPr>
      <w:sz w:val="16"/>
      <w:szCs w:val="16"/>
    </w:rPr>
  </w:style>
  <w:style w:type="paragraph" w:styleId="af5">
    <w:name w:val="annotation text"/>
    <w:basedOn w:val="a4"/>
    <w:link w:val="af6"/>
    <w:rsid w:val="00F623ED"/>
    <w:rPr>
      <w:sz w:val="20"/>
      <w:szCs w:val="20"/>
    </w:rPr>
  </w:style>
  <w:style w:type="paragraph" w:styleId="af7">
    <w:name w:val="annotation subject"/>
    <w:basedOn w:val="af5"/>
    <w:next w:val="af5"/>
    <w:link w:val="af8"/>
    <w:rsid w:val="00F623ED"/>
    <w:rPr>
      <w:rFonts w:eastAsia="Calibri"/>
      <w:b/>
      <w:bCs/>
    </w:rPr>
  </w:style>
  <w:style w:type="paragraph" w:customStyle="1" w:styleId="Style1ComplexDavidComplex12ptLinespacing151">
    <w:name w:val="Style פסקה1 + (Complex) David (Complex) 12 pt Line spacing:  1.5 ...1"/>
    <w:basedOn w:val="a4"/>
    <w:autoRedefine/>
    <w:uiPriority w:val="99"/>
    <w:rsid w:val="00865CF1"/>
    <w:pPr>
      <w:tabs>
        <w:tab w:val="num" w:pos="360"/>
      </w:tabs>
      <w:spacing w:after="120"/>
      <w:ind w:left="720" w:hanging="216"/>
    </w:pPr>
    <w:rPr>
      <w:rFonts w:ascii="Tahoma" w:hAnsi="Tahoma"/>
      <w:noProof/>
      <w:sz w:val="22"/>
      <w:szCs w:val="22"/>
    </w:rPr>
  </w:style>
  <w:style w:type="paragraph" w:customStyle="1" w:styleId="StyleHeading2LatinTahomaComplex12ptLatinItalic">
    <w:name w:val="Style Heading 2 + (Latin) Tahoma (Complex) 12 pt (Latin) Italic ..."/>
    <w:basedOn w:val="22"/>
    <w:autoRedefine/>
    <w:uiPriority w:val="99"/>
    <w:rsid w:val="00865CF1"/>
    <w:pPr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noProof w:val="0"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2"/>
    <w:autoRedefine/>
    <w:uiPriority w:val="99"/>
    <w:rsid w:val="00F623ED"/>
    <w:pPr>
      <w:widowControl w:val="0"/>
      <w:tabs>
        <w:tab w:val="clear" w:pos="1418"/>
        <w:tab w:val="num" w:pos="1440"/>
      </w:tabs>
      <w:ind w:left="1440" w:hanging="720"/>
    </w:pPr>
    <w:rPr>
      <w:b w:val="0"/>
      <w:bCs w:val="0"/>
      <w:iCs/>
      <w:spacing w:val="24"/>
    </w:rPr>
  </w:style>
  <w:style w:type="paragraph" w:customStyle="1" w:styleId="Style1">
    <w:name w:val="Style1"/>
    <w:basedOn w:val="41"/>
    <w:autoRedefine/>
    <w:uiPriority w:val="99"/>
    <w:rsid w:val="00865CF1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4"/>
    <w:link w:val="Style2Char"/>
    <w:qFormat/>
    <w:rsid w:val="00865CF1"/>
    <w:pPr>
      <w:tabs>
        <w:tab w:val="num" w:pos="1080"/>
      </w:tabs>
      <w:spacing w:after="120"/>
      <w:ind w:left="720" w:hanging="720"/>
    </w:pPr>
    <w:rPr>
      <w:sz w:val="22"/>
      <w:szCs w:val="22"/>
    </w:rPr>
  </w:style>
  <w:style w:type="paragraph" w:customStyle="1" w:styleId="StyleAfter1">
    <w:name w:val="Style After:  1&quot;"/>
    <w:basedOn w:val="a4"/>
    <w:uiPriority w:val="99"/>
    <w:rsid w:val="00865CF1"/>
    <w:pPr>
      <w:tabs>
        <w:tab w:val="num" w:pos="720"/>
      </w:tabs>
      <w:spacing w:after="120"/>
      <w:ind w:left="720" w:right="1440" w:hanging="360"/>
    </w:pPr>
    <w:rPr>
      <w:sz w:val="20"/>
      <w:szCs w:val="20"/>
    </w:rPr>
  </w:style>
  <w:style w:type="paragraph" w:customStyle="1" w:styleId="51">
    <w:name w:val="כותרת 51"/>
    <w:basedOn w:val="5"/>
    <w:next w:val="StyleHeading4Right"/>
    <w:uiPriority w:val="99"/>
    <w:rsid w:val="00865CF1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1"/>
    <w:uiPriority w:val="99"/>
    <w:rsid w:val="00F623ED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4"/>
    <w:link w:val="Style3Char"/>
    <w:qFormat/>
    <w:rsid w:val="00F623ED"/>
    <w:pPr>
      <w:tabs>
        <w:tab w:val="num" w:pos="2520"/>
        <w:tab w:val="left" w:pos="7946"/>
      </w:tabs>
      <w:spacing w:after="120"/>
      <w:ind w:left="2520" w:right="1800" w:hanging="360"/>
    </w:pPr>
    <w:rPr>
      <w:b/>
      <w:bCs/>
      <w:sz w:val="20"/>
      <w:szCs w:val="20"/>
    </w:rPr>
  </w:style>
  <w:style w:type="paragraph" w:styleId="24">
    <w:name w:val="List Bullet 2"/>
    <w:basedOn w:val="a4"/>
    <w:autoRedefine/>
    <w:uiPriority w:val="99"/>
    <w:rsid w:val="00865CF1"/>
    <w:pPr>
      <w:tabs>
        <w:tab w:val="num" w:pos="643"/>
      </w:tabs>
      <w:spacing w:after="120"/>
      <w:ind w:left="643" w:hanging="360"/>
    </w:pPr>
    <w:rPr>
      <w:sz w:val="22"/>
      <w:szCs w:val="22"/>
    </w:rPr>
  </w:style>
  <w:style w:type="paragraph" w:styleId="af9">
    <w:name w:val="List Bullet"/>
    <w:basedOn w:val="a4"/>
    <w:autoRedefine/>
    <w:uiPriority w:val="99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styleId="36">
    <w:name w:val="List Bullet 3"/>
    <w:basedOn w:val="a4"/>
    <w:autoRedefine/>
    <w:uiPriority w:val="99"/>
    <w:rsid w:val="00865CF1"/>
    <w:pPr>
      <w:tabs>
        <w:tab w:val="num" w:pos="926"/>
      </w:tabs>
      <w:spacing w:after="120"/>
      <w:ind w:left="926" w:hanging="360"/>
    </w:pPr>
    <w:rPr>
      <w:sz w:val="22"/>
      <w:szCs w:val="22"/>
    </w:rPr>
  </w:style>
  <w:style w:type="paragraph" w:customStyle="1" w:styleId="3120">
    <w:name w:val="סגנון סגנון כותרת 3 + (עברית ושפות אחרות) ‏12 נק' + לפני:  0&quot; תלוי..."/>
    <w:basedOn w:val="312"/>
    <w:uiPriority w:val="99"/>
    <w:rsid w:val="00865CF1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2"/>
    <w:uiPriority w:val="99"/>
    <w:rsid w:val="00F623ED"/>
    <w:pPr>
      <w:widowControl w:val="0"/>
      <w:spacing w:line="320" w:lineRule="exact"/>
      <w:ind w:left="794" w:hanging="794"/>
    </w:pPr>
    <w:rPr>
      <w:i/>
      <w:iCs/>
      <w:spacing w:val="24"/>
    </w:rPr>
  </w:style>
  <w:style w:type="paragraph" w:customStyle="1" w:styleId="Style4">
    <w:name w:val="Style4"/>
    <w:basedOn w:val="a4"/>
    <w:uiPriority w:val="99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customStyle="1" w:styleId="Style5">
    <w:name w:val="Style5"/>
    <w:basedOn w:val="a4"/>
    <w:uiPriority w:val="99"/>
    <w:rsid w:val="00865CF1"/>
    <w:pPr>
      <w:tabs>
        <w:tab w:val="num" w:pos="1080"/>
      </w:tabs>
      <w:spacing w:after="120"/>
      <w:ind w:left="720" w:hanging="648"/>
    </w:pPr>
    <w:rPr>
      <w:sz w:val="22"/>
      <w:szCs w:val="22"/>
    </w:rPr>
  </w:style>
  <w:style w:type="paragraph" w:customStyle="1" w:styleId="StyleNormal1LatinArialComplexArialLatin12ptItal">
    <w:name w:val="Style Normal1 + (Latin) Arial (Complex) Arial (Latin) 12 pt Ital..."/>
    <w:basedOn w:val="a4"/>
    <w:uiPriority w:val="99"/>
    <w:rsid w:val="00865CF1"/>
    <w:pPr>
      <w:tabs>
        <w:tab w:val="num" w:pos="794"/>
      </w:tabs>
      <w:spacing w:after="120"/>
      <w:ind w:left="-70" w:firstLine="864"/>
    </w:pPr>
    <w:rPr>
      <w:sz w:val="22"/>
      <w:szCs w:val="22"/>
    </w:rPr>
  </w:style>
  <w:style w:type="paragraph" w:customStyle="1" w:styleId="StyleAfter388">
    <w:name w:val="Style After:  3.88&quot;"/>
    <w:basedOn w:val="a4"/>
    <w:uiPriority w:val="99"/>
    <w:rsid w:val="00865CF1"/>
    <w:pPr>
      <w:tabs>
        <w:tab w:val="num" w:pos="2520"/>
      </w:tabs>
      <w:spacing w:after="120"/>
      <w:ind w:left="2520" w:right="5580" w:hanging="360"/>
    </w:pPr>
    <w:rPr>
      <w:sz w:val="22"/>
      <w:szCs w:val="22"/>
    </w:rPr>
  </w:style>
  <w:style w:type="paragraph" w:customStyle="1" w:styleId="StyleAfter3881">
    <w:name w:val="Style After:  3.88&quot;1"/>
    <w:basedOn w:val="a4"/>
    <w:uiPriority w:val="99"/>
    <w:rsid w:val="00865CF1"/>
    <w:pPr>
      <w:tabs>
        <w:tab w:val="num" w:pos="432"/>
      </w:tabs>
      <w:spacing w:after="120"/>
      <w:ind w:left="432" w:right="5580" w:hanging="288"/>
    </w:pPr>
    <w:rPr>
      <w:sz w:val="22"/>
      <w:szCs w:val="22"/>
    </w:rPr>
  </w:style>
  <w:style w:type="paragraph" w:customStyle="1" w:styleId="16">
    <w:name w:val="סגנון1"/>
    <w:basedOn w:val="a4"/>
    <w:link w:val="17"/>
    <w:qFormat/>
    <w:rsid w:val="00865CF1"/>
    <w:pPr>
      <w:tabs>
        <w:tab w:val="num" w:pos="576"/>
      </w:tabs>
      <w:spacing w:after="120"/>
      <w:ind w:left="576" w:hanging="576"/>
    </w:pPr>
    <w:rPr>
      <w:szCs w:val="22"/>
    </w:rPr>
  </w:style>
  <w:style w:type="paragraph" w:customStyle="1" w:styleId="StyleNormal1LatinArialComplexArial10ptRightBefor">
    <w:name w:val="Style Normal1 + (Latin) Arial (Complex) Arial 10 pt Right Befor..."/>
    <w:basedOn w:val="a4"/>
    <w:uiPriority w:val="99"/>
    <w:rsid w:val="00F623ED"/>
    <w:pPr>
      <w:spacing w:before="120" w:after="120"/>
    </w:pPr>
    <w:rPr>
      <w:sz w:val="20"/>
      <w:szCs w:val="20"/>
    </w:rPr>
  </w:style>
  <w:style w:type="paragraph" w:customStyle="1" w:styleId="96">
    <w:name w:val="סגנון ‏9 נק' ממורכז לפני:  6 נק'"/>
    <w:basedOn w:val="a4"/>
    <w:uiPriority w:val="99"/>
    <w:rsid w:val="00F623E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StyleHeading3LatinTahomaLatin13ptComplex12ptN">
    <w:name w:val="Style Heading 3 + (Latin) Tahoma (Latin) 13 pt (Complex) 12 pt N..."/>
    <w:basedOn w:val="32"/>
    <w:uiPriority w:val="99"/>
    <w:rsid w:val="00F623ED"/>
    <w:pPr>
      <w:widowControl w:val="0"/>
      <w:tabs>
        <w:tab w:val="num" w:pos="0"/>
      </w:tabs>
      <w:ind w:left="794" w:hanging="794"/>
    </w:pPr>
    <w:rPr>
      <w:rFonts w:ascii="Tahoma" w:hAnsi="Tahoma"/>
      <w:b w:val="0"/>
      <w:bCs w:val="0"/>
      <w:spacing w:val="24"/>
    </w:rPr>
  </w:style>
  <w:style w:type="paragraph" w:customStyle="1" w:styleId="StyleBefore045Hanging053Linespacing15lines">
    <w:name w:val="Style Before:  0.45&quot; Hanging:  0.53&quot; Line spacing:  1.5 lines"/>
    <w:basedOn w:val="a4"/>
    <w:uiPriority w:val="99"/>
    <w:rsid w:val="00F623ED"/>
    <w:pPr>
      <w:spacing w:before="120" w:after="120"/>
      <w:ind w:left="1418" w:hanging="766"/>
    </w:pPr>
    <w:rPr>
      <w:sz w:val="22"/>
      <w:szCs w:val="22"/>
    </w:rPr>
  </w:style>
  <w:style w:type="paragraph" w:customStyle="1" w:styleId="HNormal9111">
    <w:name w:val="סגנון HNormal + (לטיני) ‏9 נק' (עברית ושפות אחרות) ‏11 נק' ימין1"/>
    <w:basedOn w:val="HNormal"/>
    <w:uiPriority w:val="99"/>
    <w:rsid w:val="00F623ED"/>
    <w:pPr>
      <w:spacing w:after="0"/>
      <w:jc w:val="left"/>
    </w:pPr>
    <w:rPr>
      <w:sz w:val="18"/>
      <w:szCs w:val="22"/>
    </w:rPr>
  </w:style>
  <w:style w:type="paragraph" w:styleId="37">
    <w:name w:val="Body Text 3"/>
    <w:basedOn w:val="a4"/>
    <w:link w:val="38"/>
    <w:uiPriority w:val="99"/>
    <w:rsid w:val="00F623ED"/>
    <w:pPr>
      <w:tabs>
        <w:tab w:val="left" w:pos="1200"/>
      </w:tabs>
      <w:spacing w:line="240" w:lineRule="atLeast"/>
    </w:pPr>
    <w:rPr>
      <w:rFonts w:ascii="Courier" w:cs="Levenim MT"/>
      <w:snapToGrid w:val="0"/>
      <w:szCs w:val="20"/>
    </w:rPr>
  </w:style>
  <w:style w:type="paragraph" w:customStyle="1" w:styleId="DataItem">
    <w:name w:val="DataItem"/>
    <w:basedOn w:val="a4"/>
    <w:uiPriority w:val="99"/>
    <w:rsid w:val="00F623ED"/>
    <w:pPr>
      <w:spacing w:before="120" w:line="320" w:lineRule="exact"/>
    </w:pPr>
    <w:rPr>
      <w:sz w:val="22"/>
    </w:rPr>
  </w:style>
  <w:style w:type="paragraph" w:customStyle="1" w:styleId="DataItemB">
    <w:name w:val="DataItemB"/>
    <w:basedOn w:val="a4"/>
    <w:uiPriority w:val="99"/>
    <w:rsid w:val="00F623ED"/>
    <w:pPr>
      <w:spacing w:before="120" w:line="320" w:lineRule="exact"/>
    </w:pPr>
    <w:rPr>
      <w:b/>
      <w:bCs/>
      <w:sz w:val="22"/>
    </w:rPr>
  </w:style>
  <w:style w:type="paragraph" w:customStyle="1" w:styleId="ind3">
    <w:name w:val="ind3"/>
    <w:basedOn w:val="a4"/>
    <w:uiPriority w:val="99"/>
    <w:rsid w:val="00F623ED"/>
    <w:pPr>
      <w:numPr>
        <w:ilvl w:val="1"/>
      </w:numPr>
    </w:pPr>
    <w:rPr>
      <w:sz w:val="22"/>
      <w:szCs w:val="26"/>
      <w:lang w:eastAsia="en-US"/>
    </w:rPr>
  </w:style>
  <w:style w:type="paragraph" w:customStyle="1" w:styleId="TableTTL">
    <w:name w:val="TableTTL"/>
    <w:basedOn w:val="Hnormal1"/>
    <w:next w:val="Hnormal1"/>
    <w:uiPriority w:val="99"/>
    <w:rsid w:val="00F623ED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4"/>
    <w:uiPriority w:val="99"/>
    <w:rsid w:val="00F623ED"/>
    <w:pPr>
      <w:ind w:left="851"/>
    </w:pPr>
    <w:rPr>
      <w:lang w:eastAsia="en-US"/>
    </w:rPr>
  </w:style>
  <w:style w:type="paragraph" w:customStyle="1" w:styleId="25">
    <w:name w:val="כותרת אסתר 2"/>
    <w:basedOn w:val="a4"/>
    <w:uiPriority w:val="99"/>
    <w:rsid w:val="00F623ED"/>
    <w:pPr>
      <w:tabs>
        <w:tab w:val="num" w:pos="720"/>
      </w:tabs>
      <w:spacing w:after="240"/>
    </w:pPr>
    <w:rPr>
      <w:rFonts w:cs="Levenim MT"/>
      <w:bCs/>
      <w:snapToGrid w:val="0"/>
      <w:sz w:val="20"/>
      <w:szCs w:val="20"/>
      <w:u w:val="single"/>
    </w:rPr>
  </w:style>
  <w:style w:type="paragraph" w:styleId="a0">
    <w:name w:val="Title"/>
    <w:basedOn w:val="22"/>
    <w:link w:val="afa"/>
    <w:uiPriority w:val="99"/>
    <w:qFormat/>
    <w:rsid w:val="00BF30C6"/>
    <w:pPr>
      <w:numPr>
        <w:numId w:val="6"/>
      </w:numPr>
    </w:pPr>
  </w:style>
  <w:style w:type="paragraph" w:styleId="TOC3">
    <w:name w:val="toc 3"/>
    <w:basedOn w:val="a4"/>
    <w:next w:val="a4"/>
    <w:autoRedefine/>
    <w:uiPriority w:val="39"/>
    <w:rsid w:val="00F623ED"/>
    <w:rPr>
      <w:rFonts w:asciiTheme="minorHAnsi" w:hAnsiTheme="minorHAnsi" w:cs="Times New Roman"/>
      <w:smallCaps/>
      <w:sz w:val="22"/>
      <w:szCs w:val="22"/>
    </w:rPr>
  </w:style>
  <w:style w:type="paragraph" w:styleId="TOC4">
    <w:name w:val="toc 4"/>
    <w:basedOn w:val="a4"/>
    <w:next w:val="a4"/>
    <w:autoRedefine/>
    <w:uiPriority w:val="39"/>
    <w:rsid w:val="007D1666"/>
    <w:pPr>
      <w:tabs>
        <w:tab w:val="left" w:pos="423"/>
        <w:tab w:val="right" w:pos="9344"/>
      </w:tabs>
      <w:spacing w:line="240" w:lineRule="auto"/>
    </w:pPr>
    <w:rPr>
      <w:rFonts w:asciiTheme="minorHAnsi" w:hAnsiTheme="minorHAnsi"/>
      <w:b/>
      <w:bCs/>
    </w:rPr>
  </w:style>
  <w:style w:type="paragraph" w:styleId="TOC5">
    <w:name w:val="toc 5"/>
    <w:basedOn w:val="a4"/>
    <w:next w:val="a4"/>
    <w:autoRedefine/>
    <w:uiPriority w:val="39"/>
    <w:rsid w:val="007D1666"/>
    <w:pPr>
      <w:tabs>
        <w:tab w:val="left" w:pos="990"/>
        <w:tab w:val="right" w:pos="9344"/>
      </w:tabs>
      <w:spacing w:line="240" w:lineRule="auto"/>
      <w:ind w:left="425"/>
    </w:pPr>
  </w:style>
  <w:style w:type="paragraph" w:styleId="TOC6">
    <w:name w:val="toc 6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7">
    <w:name w:val="toc 7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8">
    <w:name w:val="toc 8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9">
    <w:name w:val="toc 9"/>
    <w:basedOn w:val="a4"/>
    <w:next w:val="a4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26">
    <w:name w:val="Body Text Indent 2"/>
    <w:basedOn w:val="a4"/>
    <w:link w:val="27"/>
    <w:uiPriority w:val="99"/>
    <w:rsid w:val="00CF6521"/>
    <w:pPr>
      <w:spacing w:after="120" w:line="480" w:lineRule="auto"/>
      <w:ind w:left="360"/>
    </w:pPr>
  </w:style>
  <w:style w:type="paragraph" w:styleId="39">
    <w:name w:val="Body Text Indent 3"/>
    <w:basedOn w:val="a4"/>
    <w:link w:val="3a"/>
    <w:rsid w:val="00CF6521"/>
    <w:pPr>
      <w:spacing w:after="120"/>
      <w:ind w:left="360"/>
    </w:pPr>
    <w:rPr>
      <w:sz w:val="16"/>
      <w:szCs w:val="16"/>
    </w:rPr>
  </w:style>
  <w:style w:type="paragraph" w:customStyle="1" w:styleId="text1">
    <w:name w:val="text 1"/>
    <w:basedOn w:val="a4"/>
    <w:uiPriority w:val="99"/>
    <w:rsid w:val="00CF6521"/>
    <w:pPr>
      <w:ind w:left="567"/>
    </w:pPr>
    <w:rPr>
      <w:sz w:val="22"/>
      <w:lang w:eastAsia="en-US"/>
    </w:rPr>
  </w:style>
  <w:style w:type="paragraph" w:customStyle="1" w:styleId="text2">
    <w:name w:val="text 2"/>
    <w:basedOn w:val="a4"/>
    <w:uiPriority w:val="99"/>
    <w:rsid w:val="00CF6521"/>
    <w:pPr>
      <w:ind w:left="1134"/>
    </w:pPr>
    <w:rPr>
      <w:sz w:val="22"/>
      <w:lang w:eastAsia="en-US"/>
    </w:rPr>
  </w:style>
  <w:style w:type="character" w:styleId="afb">
    <w:name w:val="line number"/>
    <w:basedOn w:val="a5"/>
    <w:rsid w:val="00CF6521"/>
  </w:style>
  <w:style w:type="paragraph" w:customStyle="1" w:styleId="text3">
    <w:name w:val="text 3"/>
    <w:basedOn w:val="a4"/>
    <w:uiPriority w:val="99"/>
    <w:rsid w:val="00CF6521"/>
    <w:pPr>
      <w:ind w:left="1956"/>
    </w:pPr>
    <w:rPr>
      <w:sz w:val="22"/>
      <w:lang w:eastAsia="en-US"/>
    </w:rPr>
  </w:style>
  <w:style w:type="paragraph" w:customStyle="1" w:styleId="text4">
    <w:name w:val="text 4"/>
    <w:basedOn w:val="a4"/>
    <w:uiPriority w:val="99"/>
    <w:rsid w:val="00CF6521"/>
    <w:pPr>
      <w:ind w:left="2807"/>
    </w:pPr>
    <w:rPr>
      <w:sz w:val="22"/>
      <w:lang w:eastAsia="en-US"/>
    </w:rPr>
  </w:style>
  <w:style w:type="paragraph" w:customStyle="1" w:styleId="text5">
    <w:name w:val="text 5"/>
    <w:basedOn w:val="a4"/>
    <w:uiPriority w:val="99"/>
    <w:rsid w:val="00CF6521"/>
    <w:pPr>
      <w:ind w:left="3799"/>
    </w:pPr>
    <w:rPr>
      <w:sz w:val="22"/>
      <w:lang w:eastAsia="en-US"/>
    </w:rPr>
  </w:style>
  <w:style w:type="paragraph" w:styleId="afc">
    <w:name w:val="Quote"/>
    <w:basedOn w:val="a4"/>
    <w:link w:val="afd"/>
    <w:uiPriority w:val="99"/>
    <w:qFormat/>
    <w:rsid w:val="00CF6521"/>
    <w:pPr>
      <w:spacing w:line="280" w:lineRule="exact"/>
      <w:ind w:left="1701" w:right="851"/>
    </w:pPr>
    <w:rPr>
      <w:sz w:val="22"/>
      <w:lang w:eastAsia="en-US"/>
    </w:rPr>
  </w:style>
  <w:style w:type="paragraph" w:customStyle="1" w:styleId="13">
    <w:name w:val="רשימה_1"/>
    <w:basedOn w:val="a4"/>
    <w:next w:val="a4"/>
    <w:uiPriority w:val="99"/>
    <w:rsid w:val="00F623ED"/>
    <w:pPr>
      <w:numPr>
        <w:numId w:val="3"/>
      </w:numPr>
      <w:tabs>
        <w:tab w:val="left" w:pos="567"/>
      </w:tabs>
    </w:pPr>
    <w:rPr>
      <w:b/>
      <w:bCs/>
      <w:sz w:val="22"/>
      <w:lang w:eastAsia="en-US"/>
    </w:rPr>
  </w:style>
  <w:style w:type="paragraph" w:customStyle="1" w:styleId="a2">
    <w:name w:val="רשימה_א"/>
    <w:basedOn w:val="a4"/>
    <w:uiPriority w:val="99"/>
    <w:rsid w:val="00F623ED"/>
    <w:pPr>
      <w:numPr>
        <w:numId w:val="4"/>
      </w:numPr>
      <w:ind w:right="0"/>
    </w:pPr>
    <w:rPr>
      <w:sz w:val="22"/>
      <w:lang w:eastAsia="en-US"/>
    </w:rPr>
  </w:style>
  <w:style w:type="paragraph" w:customStyle="1" w:styleId="Text10">
    <w:name w:val="Text1"/>
    <w:basedOn w:val="14"/>
    <w:autoRedefine/>
    <w:uiPriority w:val="99"/>
    <w:rsid w:val="00F623ED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4"/>
    <w:uiPriority w:val="99"/>
    <w:rsid w:val="00CF6521"/>
    <w:pPr>
      <w:keepLines/>
      <w:bidi w:val="0"/>
      <w:jc w:val="right"/>
    </w:pPr>
    <w:rPr>
      <w:sz w:val="22"/>
    </w:rPr>
  </w:style>
  <w:style w:type="paragraph" w:styleId="afe">
    <w:name w:val="Body Text Indent"/>
    <w:basedOn w:val="a4"/>
    <w:link w:val="aff"/>
    <w:uiPriority w:val="99"/>
    <w:rsid w:val="00CF6521"/>
    <w:pPr>
      <w:ind w:left="283"/>
    </w:pPr>
    <w:rPr>
      <w:sz w:val="22"/>
      <w:lang w:eastAsia="en-US"/>
    </w:rPr>
  </w:style>
  <w:style w:type="paragraph" w:styleId="aff0">
    <w:name w:val="List Paragraph"/>
    <w:aliases w:val="פיסקת bullets,LP1,style 2,מכרזים - טקסט סעיפים,פיסקת רשימה11,lp1,Bullet List,FooterText,numbered,Paragraphe de liste1,נספח 2 מתוקן,x.x.x.x,List Paragraph_0,List Paragraph_1,LP11,LP111,LP12,LP121,LP13,LP14,LP15,List Paragraph_01"/>
    <w:basedOn w:val="a4"/>
    <w:link w:val="aff1"/>
    <w:uiPriority w:val="34"/>
    <w:qFormat/>
    <w:rsid w:val="00D33503"/>
    <w:pPr>
      <w:bidi w:val="0"/>
      <w:ind w:left="720"/>
      <w:contextualSpacing/>
    </w:pPr>
  </w:style>
  <w:style w:type="character" w:styleId="FollowedHyperlink">
    <w:name w:val="FollowedHyperlink"/>
    <w:uiPriority w:val="99"/>
    <w:rsid w:val="00CF6521"/>
    <w:rPr>
      <w:color w:val="800080"/>
      <w:u w:val="single"/>
    </w:rPr>
  </w:style>
  <w:style w:type="table" w:styleId="aff2">
    <w:name w:val="Table Grid"/>
    <w:aliases w:val="טקסט טבלה תחתונה,טבלת רשת"/>
    <w:basedOn w:val="a6"/>
    <w:uiPriority w:val="59"/>
    <w:rsid w:val="00DF31E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rsid w:val="00AD6BE2"/>
    <w:pPr>
      <w:numPr>
        <w:numId w:val="5"/>
      </w:numPr>
    </w:pPr>
  </w:style>
  <w:style w:type="paragraph" w:customStyle="1" w:styleId="StyleTOC3">
    <w:name w:val="Style TOC 3 +"/>
    <w:basedOn w:val="TOC3"/>
    <w:uiPriority w:val="99"/>
    <w:rsid w:val="00F623ED"/>
  </w:style>
  <w:style w:type="paragraph" w:customStyle="1" w:styleId="aff3">
    <w:name w:val="תו"/>
    <w:basedOn w:val="a4"/>
    <w:uiPriority w:val="99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28">
    <w:name w:val="Body Text 2"/>
    <w:basedOn w:val="a4"/>
    <w:link w:val="29"/>
    <w:uiPriority w:val="99"/>
    <w:rsid w:val="00FE6C91"/>
    <w:rPr>
      <w:b/>
      <w:bCs/>
      <w:sz w:val="20"/>
    </w:rPr>
  </w:style>
  <w:style w:type="paragraph" w:customStyle="1" w:styleId="aff4">
    <w:name w:val="נורמל"/>
    <w:basedOn w:val="NormalWeb"/>
    <w:uiPriority w:val="99"/>
    <w:rsid w:val="00FE6C91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4"/>
    <w:link w:val="NormalWeb0"/>
    <w:uiPriority w:val="99"/>
    <w:rsid w:val="00FE6C91"/>
    <w:rPr>
      <w:rFonts w:cs="Times New Roman"/>
      <w:lang w:eastAsia="en-US"/>
    </w:rPr>
  </w:style>
  <w:style w:type="paragraph" w:styleId="aff5">
    <w:name w:val="Document Map"/>
    <w:basedOn w:val="a4"/>
    <w:link w:val="aff6"/>
    <w:uiPriority w:val="99"/>
    <w:semiHidden/>
    <w:rsid w:val="00FE6C91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paragraph" w:customStyle="1" w:styleId="aff7">
    <w:name w:val="כותרת סעיף"/>
    <w:basedOn w:val="a4"/>
    <w:link w:val="aff8"/>
    <w:rsid w:val="00FE6C91"/>
    <w:pPr>
      <w:tabs>
        <w:tab w:val="num" w:pos="567"/>
      </w:tabs>
      <w:spacing w:before="240"/>
      <w:ind w:left="567" w:hanging="567"/>
    </w:pPr>
    <w:rPr>
      <w:b/>
      <w:bCs/>
      <w:color w:val="1B3461"/>
      <w:sz w:val="22"/>
      <w:szCs w:val="22"/>
      <w:lang w:eastAsia="en-US"/>
    </w:rPr>
  </w:style>
  <w:style w:type="paragraph" w:customStyle="1" w:styleId="aff9">
    <w:name w:val="טקסט סעיף"/>
    <w:basedOn w:val="a4"/>
    <w:link w:val="Char"/>
    <w:rsid w:val="00FE6C9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">
    <w:name w:val="טקסט סעיף Char"/>
    <w:link w:val="aff9"/>
    <w:rsid w:val="00FE6C9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a">
    <w:name w:val="תת סעיף"/>
    <w:basedOn w:val="a4"/>
    <w:link w:val="Char0"/>
    <w:rsid w:val="00FE6C91"/>
    <w:pPr>
      <w:tabs>
        <w:tab w:val="num" w:pos="1985"/>
      </w:tabs>
      <w:ind w:left="1985" w:right="1985" w:hanging="851"/>
    </w:pPr>
    <w:rPr>
      <w:sz w:val="22"/>
      <w:szCs w:val="22"/>
      <w:lang w:eastAsia="en-US"/>
    </w:rPr>
  </w:style>
  <w:style w:type="paragraph" w:customStyle="1" w:styleId="18">
    <w:name w:val="תת סעיף1"/>
    <w:basedOn w:val="affa"/>
    <w:uiPriority w:val="99"/>
    <w:rsid w:val="00FE6C91"/>
    <w:pPr>
      <w:tabs>
        <w:tab w:val="clear" w:pos="1985"/>
        <w:tab w:val="num" w:pos="2835"/>
      </w:tabs>
      <w:ind w:left="2835" w:right="0" w:hanging="850"/>
    </w:pPr>
  </w:style>
  <w:style w:type="paragraph" w:customStyle="1" w:styleId="affb">
    <w:name w:val="שם הוראה"/>
    <w:basedOn w:val="a4"/>
    <w:uiPriority w:val="99"/>
    <w:rsid w:val="00FE6C91"/>
    <w:rPr>
      <w:b/>
      <w:bCs/>
      <w:color w:val="FFFFFF"/>
      <w:sz w:val="28"/>
      <w:szCs w:val="28"/>
      <w:lang w:eastAsia="en-US"/>
    </w:rPr>
  </w:style>
  <w:style w:type="paragraph" w:customStyle="1" w:styleId="affc">
    <w:name w:val="טקסט רץ טבלה עליונה"/>
    <w:basedOn w:val="a4"/>
    <w:uiPriority w:val="99"/>
    <w:rsid w:val="00FE6C91"/>
    <w:rPr>
      <w:sz w:val="20"/>
      <w:szCs w:val="20"/>
      <w:lang w:eastAsia="en-US"/>
    </w:rPr>
  </w:style>
  <w:style w:type="table" w:styleId="affd">
    <w:name w:val="Table Elegant"/>
    <w:basedOn w:val="a6"/>
    <w:rsid w:val="00FE6C91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9">
    <w:name w:val="תו1"/>
    <w:basedOn w:val="a4"/>
    <w:uiPriority w:val="99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styleId="affe">
    <w:name w:val="Strong"/>
    <w:rsid w:val="00FE6C91"/>
    <w:rPr>
      <w:b/>
      <w:bCs/>
    </w:rPr>
  </w:style>
  <w:style w:type="paragraph" w:styleId="afff">
    <w:name w:val="footnote text"/>
    <w:basedOn w:val="a4"/>
    <w:link w:val="afff0"/>
    <w:rsid w:val="00FE6C91"/>
    <w:rPr>
      <w:rFonts w:cs="Times New Roman"/>
      <w:sz w:val="20"/>
      <w:szCs w:val="20"/>
    </w:rPr>
  </w:style>
  <w:style w:type="paragraph" w:customStyle="1" w:styleId="afff1">
    <w:name w:val="מדורג"/>
    <w:basedOn w:val="a4"/>
    <w:autoRedefine/>
    <w:uiPriority w:val="99"/>
    <w:rsid w:val="00FE6C91"/>
    <w:pPr>
      <w:tabs>
        <w:tab w:val="num" w:pos="648"/>
      </w:tabs>
      <w:autoSpaceDE w:val="0"/>
      <w:autoSpaceDN w:val="0"/>
      <w:spacing w:before="240" w:after="240"/>
      <w:ind w:right="360" w:hanging="72"/>
    </w:pPr>
    <w:rPr>
      <w:sz w:val="20"/>
    </w:rPr>
  </w:style>
  <w:style w:type="paragraph" w:customStyle="1" w:styleId="afff2">
    <w:name w:val="היסט כפול"/>
    <w:basedOn w:val="a4"/>
    <w:next w:val="a4"/>
    <w:uiPriority w:val="99"/>
    <w:rsid w:val="00FE6C91"/>
    <w:pPr>
      <w:tabs>
        <w:tab w:val="left" w:pos="680"/>
      </w:tabs>
      <w:autoSpaceDN w:val="0"/>
      <w:ind w:left="1134" w:hanging="1134"/>
    </w:pPr>
    <w:rPr>
      <w:sz w:val="20"/>
    </w:rPr>
  </w:style>
  <w:style w:type="paragraph" w:customStyle="1" w:styleId="1a">
    <w:name w:val="היסט כפול 1"/>
    <w:basedOn w:val="afff2"/>
    <w:next w:val="a4"/>
    <w:uiPriority w:val="99"/>
    <w:rsid w:val="00FE6C91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8"/>
    <w:uiPriority w:val="99"/>
    <w:rsid w:val="00FE6C91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4"/>
    <w:uiPriority w:val="99"/>
    <w:rsid w:val="00FE6C91"/>
    <w:pPr>
      <w:spacing w:before="120" w:after="120" w:line="320" w:lineRule="exact"/>
      <w:jc w:val="center"/>
    </w:pPr>
    <w:rPr>
      <w:b/>
      <w:bCs/>
      <w:sz w:val="22"/>
    </w:rPr>
  </w:style>
  <w:style w:type="paragraph" w:customStyle="1" w:styleId="Normal7">
    <w:name w:val="Normal7"/>
    <w:basedOn w:val="a4"/>
    <w:uiPriority w:val="99"/>
    <w:rsid w:val="00FE6C91"/>
    <w:pPr>
      <w:spacing w:before="120" w:line="320" w:lineRule="exact"/>
    </w:pPr>
    <w:rPr>
      <w:sz w:val="22"/>
    </w:rPr>
  </w:style>
  <w:style w:type="paragraph" w:customStyle="1" w:styleId="AlphaList2">
    <w:name w:val="Alpha List 2"/>
    <w:basedOn w:val="a4"/>
    <w:link w:val="AlphaList20"/>
    <w:rsid w:val="00FE6C91"/>
    <w:pPr>
      <w:tabs>
        <w:tab w:val="num" w:pos="1191"/>
      </w:tabs>
      <w:spacing w:before="120" w:line="320" w:lineRule="exact"/>
      <w:ind w:left="1191" w:hanging="397"/>
    </w:pPr>
    <w:rPr>
      <w:sz w:val="22"/>
    </w:rPr>
  </w:style>
  <w:style w:type="character" w:customStyle="1" w:styleId="AlphaList20">
    <w:name w:val="Alpha List 2 תו"/>
    <w:link w:val="AlphaList2"/>
    <w:rsid w:val="00FE6C91"/>
    <w:rPr>
      <w:rFonts w:cs="David"/>
      <w:sz w:val="22"/>
      <w:szCs w:val="24"/>
      <w:lang w:val="en-US" w:eastAsia="he-IL" w:bidi="he-IL"/>
    </w:rPr>
  </w:style>
  <w:style w:type="paragraph" w:customStyle="1" w:styleId="StyleHeading1TimesNewRomanBoldLatin13ptComplex16">
    <w:name w:val="Style Heading 1 + Times New Roman Bold (Latin) 13 pt (Complex) 16..."/>
    <w:basedOn w:val="14"/>
    <w:next w:val="Hnormal1"/>
    <w:uiPriority w:val="99"/>
    <w:rsid w:val="00F623ED"/>
    <w:rPr>
      <w:lang w:eastAsia="en-US"/>
    </w:rPr>
  </w:style>
  <w:style w:type="paragraph" w:customStyle="1" w:styleId="-">
    <w:name w:val="רגיל-דוד"/>
    <w:uiPriority w:val="99"/>
    <w:rsid w:val="00FE6C91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character" w:customStyle="1" w:styleId="af6">
    <w:name w:val="טקסט הערה תו"/>
    <w:link w:val="af5"/>
    <w:locked/>
    <w:rsid w:val="00FE6C91"/>
    <w:rPr>
      <w:rFonts w:cs="David"/>
      <w:lang w:eastAsia="he-IL"/>
    </w:rPr>
  </w:style>
  <w:style w:type="character" w:customStyle="1" w:styleId="CharChar1">
    <w:name w:val="Char Char1"/>
    <w:semiHidden/>
    <w:locked/>
    <w:rsid w:val="00FE6C91"/>
    <w:rPr>
      <w:rFonts w:cs="David"/>
      <w:lang w:val="en-US" w:eastAsia="en-US" w:bidi="he-IL"/>
    </w:rPr>
  </w:style>
  <w:style w:type="paragraph" w:customStyle="1" w:styleId="2a">
    <w:name w:val="סגנון2"/>
    <w:basedOn w:val="16"/>
    <w:uiPriority w:val="99"/>
    <w:qFormat/>
    <w:rsid w:val="00FE6C91"/>
    <w:pPr>
      <w:tabs>
        <w:tab w:val="clear" w:pos="576"/>
        <w:tab w:val="num" w:pos="540"/>
      </w:tabs>
      <w:spacing w:before="120"/>
      <w:ind w:left="540" w:right="454" w:hanging="360"/>
    </w:pPr>
    <w:rPr>
      <w:rFonts w:ascii="Times New Roman" w:hAnsi="Times New Roman" w:cs="David"/>
      <w:b/>
      <w:noProof/>
      <w:sz w:val="20"/>
      <w:szCs w:val="24"/>
    </w:rPr>
  </w:style>
  <w:style w:type="paragraph" w:customStyle="1" w:styleId="TableText">
    <w:name w:val="TableText"/>
    <w:basedOn w:val="a4"/>
    <w:link w:val="TableTextChar"/>
    <w:rsid w:val="0009604A"/>
    <w:pPr>
      <w:spacing w:before="75" w:line="280" w:lineRule="atLeast"/>
    </w:pPr>
    <w:rPr>
      <w:rFonts w:cs="Times New Roman"/>
      <w:sz w:val="22"/>
    </w:rPr>
  </w:style>
  <w:style w:type="character" w:customStyle="1" w:styleId="TableTextChar">
    <w:name w:val="TableText Char"/>
    <w:link w:val="TableText"/>
    <w:rsid w:val="0009604A"/>
    <w:rPr>
      <w:rFonts w:cs="David"/>
      <w:sz w:val="22"/>
      <w:szCs w:val="24"/>
      <w:lang w:eastAsia="he-IL"/>
    </w:rPr>
  </w:style>
  <w:style w:type="character" w:customStyle="1" w:styleId="Normal1Char">
    <w:name w:val="Normal1 Char"/>
    <w:link w:val="Normal1"/>
    <w:rsid w:val="0009604A"/>
    <w:rPr>
      <w:rFonts w:cs="Times New Roman"/>
      <w:sz w:val="22"/>
      <w:szCs w:val="24"/>
      <w:lang w:eastAsia="he-IL"/>
    </w:rPr>
  </w:style>
  <w:style w:type="character" w:customStyle="1" w:styleId="CharChar2">
    <w:name w:val="Char Char2"/>
    <w:rsid w:val="00EE2B89"/>
    <w:rPr>
      <w:rFonts w:cs="Miriam"/>
    </w:rPr>
  </w:style>
  <w:style w:type="paragraph" w:customStyle="1" w:styleId="CharChar0">
    <w:name w:val="Char תו Char תו"/>
    <w:basedOn w:val="a4"/>
    <w:uiPriority w:val="99"/>
    <w:rsid w:val="00976AC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afff3">
    <w:name w:val="חתימת דואר אלקטרוני תו"/>
    <w:link w:val="afff4"/>
    <w:uiPriority w:val="99"/>
    <w:rsid w:val="00976ACD"/>
    <w:rPr>
      <w:rFonts w:ascii="Calibri" w:hAnsi="Calibri"/>
      <w:lang w:bidi="he-IL"/>
    </w:rPr>
  </w:style>
  <w:style w:type="paragraph" w:styleId="afff4">
    <w:name w:val="E-mail Signature"/>
    <w:basedOn w:val="a4"/>
    <w:link w:val="afff3"/>
    <w:uiPriority w:val="99"/>
    <w:rsid w:val="00976ACD"/>
    <w:rPr>
      <w:rFonts w:ascii="Calibri" w:hAnsi="Calibri" w:cs="Miriam"/>
      <w:sz w:val="20"/>
      <w:szCs w:val="20"/>
    </w:rPr>
  </w:style>
  <w:style w:type="paragraph" w:customStyle="1" w:styleId="msolistparagraph0">
    <w:name w:val="msolistparagraph"/>
    <w:basedOn w:val="a4"/>
    <w:uiPriority w:val="99"/>
    <w:rsid w:val="00976ACD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customStyle="1" w:styleId="hnormal2">
    <w:name w:val="hnormal"/>
    <w:basedOn w:val="a4"/>
    <w:uiPriority w:val="99"/>
    <w:rsid w:val="00976ACD"/>
    <w:pPr>
      <w:spacing w:after="12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uiPriority w:val="99"/>
    <w:locked/>
    <w:rsid w:val="00A445B5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4"/>
    <w:uiPriority w:val="99"/>
    <w:qFormat/>
    <w:rsid w:val="00990666"/>
    <w:pPr>
      <w:bidi w:val="0"/>
      <w:ind w:left="720"/>
      <w:contextualSpacing/>
    </w:pPr>
    <w:rPr>
      <w:rFonts w:cs="Times New Roman"/>
    </w:rPr>
  </w:style>
  <w:style w:type="character" w:customStyle="1" w:styleId="CharChar3">
    <w:name w:val="Char Char3"/>
    <w:semiHidden/>
    <w:locked/>
    <w:rsid w:val="00990666"/>
    <w:rPr>
      <w:rFonts w:cs="David"/>
      <w:lang w:val="en-US" w:eastAsia="he-IL" w:bidi="he-IL"/>
    </w:rPr>
  </w:style>
  <w:style w:type="table" w:customStyle="1" w:styleId="1b">
    <w:name w:val="טבלה רגילה1"/>
    <w:semiHidden/>
    <w:rsid w:val="00030D2F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906CF2"/>
    <w:rPr>
      <w:rFonts w:cs="David"/>
      <w:lang w:val="en-US" w:eastAsia="he-IL" w:bidi="he-IL"/>
    </w:rPr>
  </w:style>
  <w:style w:type="character" w:customStyle="1" w:styleId="a9">
    <w:name w:val="כותרת עליונה תו"/>
    <w:link w:val="a8"/>
    <w:rsid w:val="00591281"/>
    <w:rPr>
      <w:rFonts w:cs="David"/>
      <w:sz w:val="24"/>
      <w:szCs w:val="24"/>
      <w:lang w:eastAsia="he-IL"/>
    </w:rPr>
  </w:style>
  <w:style w:type="character" w:customStyle="1" w:styleId="afa">
    <w:name w:val="כותרת טקסט תו"/>
    <w:link w:val="a0"/>
    <w:uiPriority w:val="99"/>
    <w:rsid w:val="00BF30C6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paragraph" w:customStyle="1" w:styleId="1c">
    <w:name w:val="פיסקת רשימה1"/>
    <w:basedOn w:val="a4"/>
    <w:uiPriority w:val="34"/>
    <w:qFormat/>
    <w:rsid w:val="00333CDA"/>
    <w:pPr>
      <w:ind w:left="720"/>
    </w:pPr>
    <w:rPr>
      <w:lang w:eastAsia="en-US"/>
    </w:rPr>
  </w:style>
  <w:style w:type="character" w:customStyle="1" w:styleId="WW8Num1z0">
    <w:name w:val="WW8Num1z0"/>
    <w:rsid w:val="00894C1A"/>
    <w:rPr>
      <w:rFonts w:cs="Times New Roman"/>
      <w:sz w:val="28"/>
      <w:u w:val="none"/>
    </w:rPr>
  </w:style>
  <w:style w:type="paragraph" w:customStyle="1" w:styleId="Header1">
    <w:name w:val="Header1"/>
    <w:basedOn w:val="a4"/>
    <w:uiPriority w:val="99"/>
    <w:rsid w:val="00B67A2F"/>
    <w:pPr>
      <w:tabs>
        <w:tab w:val="center" w:pos="4153"/>
        <w:tab w:val="right" w:pos="8306"/>
      </w:tabs>
    </w:pPr>
    <w:rPr>
      <w:sz w:val="22"/>
      <w:szCs w:val="26"/>
    </w:rPr>
  </w:style>
  <w:style w:type="paragraph" w:customStyle="1" w:styleId="1d">
    <w:name w:val="מהדורה1"/>
    <w:hidden/>
    <w:uiPriority w:val="99"/>
    <w:semiHidden/>
    <w:rsid w:val="000528CB"/>
    <w:rPr>
      <w:rFonts w:cs="David"/>
      <w:sz w:val="24"/>
      <w:szCs w:val="24"/>
      <w:lang w:eastAsia="he-IL"/>
    </w:rPr>
  </w:style>
  <w:style w:type="paragraph" w:customStyle="1" w:styleId="Heading21">
    <w:name w:val="Heading 21"/>
    <w:basedOn w:val="a4"/>
    <w:next w:val="a4"/>
    <w:uiPriority w:val="99"/>
    <w:rsid w:val="00DE6027"/>
    <w:pPr>
      <w:keepNext/>
      <w:outlineLvl w:val="1"/>
    </w:pPr>
    <w:rPr>
      <w:b/>
      <w:bCs/>
      <w:sz w:val="28"/>
      <w:szCs w:val="28"/>
      <w:u w:val="single"/>
    </w:rPr>
  </w:style>
  <w:style w:type="table" w:styleId="71">
    <w:name w:val="Table Grid 7"/>
    <w:basedOn w:val="a6"/>
    <w:rsid w:val="00DE6027"/>
    <w:pPr>
      <w:bidi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2">
    <w:name w:val="Table Grid 5"/>
    <w:basedOn w:val="a6"/>
    <w:rsid w:val="00DE6027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f8">
    <w:name w:val="נושא הערה תו"/>
    <w:link w:val="af7"/>
    <w:rsid w:val="00DE6027"/>
    <w:rPr>
      <w:rFonts w:eastAsia="Calibri" w:cs="David"/>
      <w:b/>
      <w:bCs/>
      <w:lang w:eastAsia="he-IL"/>
    </w:rPr>
  </w:style>
  <w:style w:type="character" w:customStyle="1" w:styleId="af0">
    <w:name w:val="טקסט בלונים תו"/>
    <w:link w:val="af"/>
    <w:rsid w:val="00DE6027"/>
    <w:rPr>
      <w:rFonts w:ascii="Tahoma" w:hAnsi="Tahoma" w:cs="Times New Roman"/>
      <w:sz w:val="16"/>
      <w:szCs w:val="16"/>
      <w:lang w:eastAsia="he-IL"/>
    </w:rPr>
  </w:style>
  <w:style w:type="character" w:styleId="afff5">
    <w:name w:val="footnote reference"/>
    <w:aliases w:val="Footnote Reference_0"/>
    <w:uiPriority w:val="99"/>
    <w:rsid w:val="001E2D67"/>
    <w:rPr>
      <w:vertAlign w:val="superscript"/>
    </w:rPr>
  </w:style>
  <w:style w:type="paragraph" w:styleId="afff6">
    <w:name w:val="Revision"/>
    <w:hidden/>
    <w:uiPriority w:val="99"/>
    <w:semiHidden/>
    <w:rsid w:val="003C1891"/>
    <w:rPr>
      <w:rFonts w:cs="David"/>
      <w:sz w:val="24"/>
      <w:szCs w:val="24"/>
      <w:lang w:eastAsia="he-IL"/>
    </w:rPr>
  </w:style>
  <w:style w:type="character" w:customStyle="1" w:styleId="23">
    <w:name w:val="כותרת 2 תו"/>
    <w:link w:val="22"/>
    <w:rsid w:val="0045450C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character" w:customStyle="1" w:styleId="HNormal0">
    <w:name w:val="HNormal תו"/>
    <w:link w:val="HNormal"/>
    <w:rsid w:val="00EA44FB"/>
    <w:rPr>
      <w:rFonts w:ascii="Arial" w:hAnsi="Arial" w:cs="Arial"/>
      <w:noProof/>
      <w:sz w:val="24"/>
      <w:szCs w:val="24"/>
      <w:lang w:eastAsia="he-IL"/>
    </w:rPr>
  </w:style>
  <w:style w:type="paragraph" w:customStyle="1" w:styleId="HNormal-2">
    <w:name w:val="סגנון HNormal + אחרי:  -2  ס''מ"/>
    <w:basedOn w:val="HNormal"/>
    <w:uiPriority w:val="99"/>
    <w:rsid w:val="004867FF"/>
    <w:pPr>
      <w:ind w:right="-1134"/>
    </w:pPr>
    <w:rPr>
      <w:rFonts w:cs="David"/>
    </w:rPr>
  </w:style>
  <w:style w:type="character" w:customStyle="1" w:styleId="ab">
    <w:name w:val="כותרת תחתונה תו"/>
    <w:link w:val="aa"/>
    <w:uiPriority w:val="99"/>
    <w:locked/>
    <w:rsid w:val="00343973"/>
    <w:rPr>
      <w:rFonts w:cs="David"/>
      <w:szCs w:val="24"/>
      <w:lang w:eastAsia="he-IL"/>
    </w:rPr>
  </w:style>
  <w:style w:type="paragraph" w:customStyle="1" w:styleId="2b">
    <w:name w:val="2"/>
    <w:uiPriority w:val="59"/>
    <w:rsid w:val="00343973"/>
    <w:pPr>
      <w:bidi/>
    </w:pPr>
  </w:style>
  <w:style w:type="character" w:customStyle="1" w:styleId="EmailStyle26">
    <w:name w:val="EmailStyle26"/>
    <w:semiHidden/>
    <w:rsid w:val="00343973"/>
    <w:rPr>
      <w:rFonts w:ascii="Arial" w:hAnsi="Arial" w:cs="Arial"/>
      <w:color w:val="auto"/>
      <w:sz w:val="20"/>
      <w:szCs w:val="20"/>
    </w:rPr>
  </w:style>
  <w:style w:type="character" w:customStyle="1" w:styleId="ae">
    <w:name w:val="גוף טקסט תו"/>
    <w:link w:val="ad"/>
    <w:locked/>
    <w:rsid w:val="00343973"/>
    <w:rPr>
      <w:rFonts w:cs="David"/>
      <w:b/>
      <w:bCs/>
      <w:sz w:val="32"/>
      <w:szCs w:val="56"/>
    </w:rPr>
  </w:style>
  <w:style w:type="character" w:customStyle="1" w:styleId="aff6">
    <w:name w:val="מפת מסמך תו"/>
    <w:link w:val="aff5"/>
    <w:uiPriority w:val="99"/>
    <w:semiHidden/>
    <w:locked/>
    <w:rsid w:val="00343973"/>
    <w:rPr>
      <w:rFonts w:ascii="Tahoma" w:hAnsi="Tahoma" w:cs="Tahoma"/>
      <w:shd w:val="clear" w:color="auto" w:fill="000080"/>
    </w:rPr>
  </w:style>
  <w:style w:type="character" w:customStyle="1" w:styleId="EmailStyle31">
    <w:name w:val="EmailStyle31"/>
    <w:semiHidden/>
    <w:rsid w:val="00343973"/>
    <w:rPr>
      <w:rFonts w:ascii="Arial" w:hAnsi="Arial" w:cs="Arial"/>
      <w:color w:val="auto"/>
      <w:sz w:val="20"/>
      <w:szCs w:val="20"/>
    </w:rPr>
  </w:style>
  <w:style w:type="paragraph" w:customStyle="1" w:styleId="2c">
    <w:name w:val="פיסקת רשימה2"/>
    <w:basedOn w:val="a4"/>
    <w:uiPriority w:val="99"/>
    <w:rsid w:val="00343973"/>
    <w:pPr>
      <w:bidi w:val="0"/>
      <w:ind w:left="720"/>
    </w:pPr>
    <w:rPr>
      <w:rFonts w:cs="Times New Roman"/>
      <w:lang w:eastAsia="en-US"/>
    </w:rPr>
  </w:style>
  <w:style w:type="paragraph" w:customStyle="1" w:styleId="afff7">
    <w:name w:val="פסקה רג"/>
    <w:basedOn w:val="a4"/>
    <w:uiPriority w:val="99"/>
    <w:rsid w:val="00343973"/>
    <w:pPr>
      <w:spacing w:before="120" w:after="120" w:line="336" w:lineRule="auto"/>
    </w:pPr>
    <w:rPr>
      <w:lang w:eastAsia="en-US"/>
    </w:rPr>
  </w:style>
  <w:style w:type="character" w:customStyle="1" w:styleId="afff0">
    <w:name w:val="טקסט הערת שוליים תו"/>
    <w:link w:val="afff"/>
    <w:locked/>
    <w:rsid w:val="00343973"/>
    <w:rPr>
      <w:rFonts w:cs="Times New Roman"/>
      <w:lang w:eastAsia="he-IL"/>
    </w:rPr>
  </w:style>
  <w:style w:type="character" w:customStyle="1" w:styleId="61">
    <w:name w:val="תו תו6"/>
    <w:semiHidden/>
    <w:locked/>
    <w:rsid w:val="00343973"/>
    <w:rPr>
      <w:rFonts w:cs="Times New Roman"/>
      <w:sz w:val="24"/>
      <w:szCs w:val="24"/>
    </w:rPr>
  </w:style>
  <w:style w:type="paragraph" w:customStyle="1" w:styleId="2d">
    <w:name w:val="מהדורה2"/>
    <w:hidden/>
    <w:uiPriority w:val="99"/>
    <w:semiHidden/>
    <w:rsid w:val="00343973"/>
    <w:rPr>
      <w:rFonts w:cs="Times New Roman"/>
      <w:sz w:val="24"/>
      <w:szCs w:val="24"/>
    </w:rPr>
  </w:style>
  <w:style w:type="paragraph" w:styleId="afff8">
    <w:name w:val="endnote text"/>
    <w:basedOn w:val="a4"/>
    <w:link w:val="afff9"/>
    <w:uiPriority w:val="99"/>
    <w:rsid w:val="00343973"/>
    <w:pPr>
      <w:bidi w:val="0"/>
    </w:pPr>
    <w:rPr>
      <w:rFonts w:cs="Times New Roman"/>
      <w:sz w:val="20"/>
      <w:szCs w:val="20"/>
      <w:lang w:eastAsia="en-US"/>
    </w:rPr>
  </w:style>
  <w:style w:type="character" w:customStyle="1" w:styleId="afff9">
    <w:name w:val="טקסט הערת סיום תו"/>
    <w:basedOn w:val="a5"/>
    <w:link w:val="afff8"/>
    <w:uiPriority w:val="99"/>
    <w:rsid w:val="00343973"/>
    <w:rPr>
      <w:rFonts w:cs="Times New Roman"/>
    </w:rPr>
  </w:style>
  <w:style w:type="character" w:styleId="afffa">
    <w:name w:val="endnote reference"/>
    <w:uiPriority w:val="99"/>
    <w:rsid w:val="00343973"/>
    <w:rPr>
      <w:vertAlign w:val="superscript"/>
    </w:rPr>
  </w:style>
  <w:style w:type="character" w:customStyle="1" w:styleId="st1">
    <w:name w:val="st1"/>
    <w:rsid w:val="00343973"/>
  </w:style>
  <w:style w:type="paragraph" w:styleId="afffb">
    <w:name w:val="Plain Text"/>
    <w:basedOn w:val="a4"/>
    <w:link w:val="afffc"/>
    <w:uiPriority w:val="99"/>
    <w:unhideWhenUsed/>
    <w:rsid w:val="00343973"/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c">
    <w:name w:val="טקסט רגיל תו"/>
    <w:basedOn w:val="a5"/>
    <w:link w:val="afffb"/>
    <w:uiPriority w:val="99"/>
    <w:rsid w:val="00343973"/>
    <w:rPr>
      <w:rFonts w:ascii="Calibri" w:eastAsia="Calibri" w:hAnsi="Calibri" w:cs="Times New Roman"/>
      <w:szCs w:val="21"/>
      <w:lang w:val="x-none" w:eastAsia="x-none"/>
    </w:rPr>
  </w:style>
  <w:style w:type="paragraph" w:customStyle="1" w:styleId="HNormal3330">
    <w:name w:val="סגנון HNormal + לפני:  3.33  ס''מ אחרי:  0  נק' מרווח בין שורות: ..."/>
    <w:basedOn w:val="HNormal"/>
    <w:uiPriority w:val="99"/>
    <w:rsid w:val="00DD1F98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uiPriority w:val="99"/>
    <w:rsid w:val="00A461CA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0">
    <w:name w:val="כותרת 52"/>
    <w:basedOn w:val="5"/>
    <w:next w:val="StyleHeading4Right"/>
    <w:uiPriority w:val="99"/>
    <w:rsid w:val="00F623ED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e">
    <w:name w:val="1"/>
    <w:uiPriority w:val="99"/>
    <w:rsid w:val="00F623ED"/>
    <w:pPr>
      <w:bidi/>
    </w:pPr>
  </w:style>
  <w:style w:type="paragraph" w:customStyle="1" w:styleId="2e">
    <w:name w:val="תו2"/>
    <w:basedOn w:val="a4"/>
    <w:uiPriority w:val="99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11">
    <w:name w:val="Char Char11"/>
    <w:semiHidden/>
    <w:locked/>
    <w:rsid w:val="00F623ED"/>
    <w:rPr>
      <w:rFonts w:cs="David"/>
      <w:lang w:val="en-US" w:eastAsia="en-US" w:bidi="he-IL"/>
    </w:rPr>
  </w:style>
  <w:style w:type="character" w:customStyle="1" w:styleId="CharChar21">
    <w:name w:val="Char Char21"/>
    <w:rsid w:val="00F623ED"/>
    <w:rPr>
      <w:rFonts w:cs="Miriam"/>
    </w:rPr>
  </w:style>
  <w:style w:type="paragraph" w:customStyle="1" w:styleId="CharChar10">
    <w:name w:val="Char תו Char תו1"/>
    <w:basedOn w:val="a4"/>
    <w:uiPriority w:val="99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31">
    <w:name w:val="Char Char31"/>
    <w:semiHidden/>
    <w:locked/>
    <w:rsid w:val="00F623ED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F623ED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uiPriority w:val="99"/>
    <w:rsid w:val="00A2334D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4"/>
    <w:uiPriority w:val="99"/>
    <w:rsid w:val="00B60381"/>
  </w:style>
  <w:style w:type="character" w:customStyle="1" w:styleId="aff1">
    <w:name w:val="פיסקת רשימה תו"/>
    <w:aliases w:val="פיסקת bullets תו,LP1 תו,style 2 תו,מכרזים - טקסט סעיפים תו,פיסקת רשימה11 תו,lp1 תו,Bullet List תו,FooterText תו,numbered תו,Paragraphe de liste1 תו,נספח 2 מתוקן תו,x.x.x.x תו,List Paragraph_0 תו,List Paragraph_1 תו,LP11 תו,LP111 תו"/>
    <w:link w:val="aff0"/>
    <w:uiPriority w:val="34"/>
    <w:locked/>
    <w:rsid w:val="00F016D5"/>
    <w:rPr>
      <w:rFonts w:cs="David"/>
      <w:sz w:val="24"/>
      <w:szCs w:val="24"/>
      <w:lang w:eastAsia="he-IL"/>
    </w:rPr>
  </w:style>
  <w:style w:type="paragraph" w:styleId="afffd">
    <w:name w:val="List"/>
    <w:basedOn w:val="a4"/>
    <w:uiPriority w:val="99"/>
    <w:semiHidden/>
    <w:rsid w:val="005354A4"/>
    <w:pPr>
      <w:spacing w:after="160" w:line="259" w:lineRule="auto"/>
      <w:ind w:left="283" w:hanging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fe">
    <w:name w:val="Placeholder Text"/>
    <w:basedOn w:val="a5"/>
    <w:uiPriority w:val="99"/>
    <w:semiHidden/>
    <w:rsid w:val="005140D4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uiPriority w:val="99"/>
    <w:rsid w:val="00502CBF"/>
    <w:pPr>
      <w:spacing w:after="0" w:line="360" w:lineRule="auto"/>
    </w:pPr>
    <w:rPr>
      <w:rFonts w:cs="David"/>
    </w:rPr>
  </w:style>
  <w:style w:type="character" w:customStyle="1" w:styleId="affff">
    <w:name w:val="טקסט סעיף תו"/>
    <w:rsid w:val="008E145A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0">
    <w:name w:val="סגנון מרווח בין שורות:  בודד"/>
    <w:basedOn w:val="a4"/>
    <w:rsid w:val="00316D48"/>
    <w:pPr>
      <w:spacing w:line="240" w:lineRule="auto"/>
    </w:pPr>
    <w:rPr>
      <w:sz w:val="22"/>
    </w:rPr>
  </w:style>
  <w:style w:type="character" w:customStyle="1" w:styleId="34">
    <w:name w:val="כותרת 3 תו"/>
    <w:basedOn w:val="a5"/>
    <w:link w:val="32"/>
    <w:rsid w:val="0045450C"/>
    <w:rPr>
      <w:rFonts w:ascii="Arial" w:hAnsi="Arial" w:cs="Arial"/>
      <w:b/>
      <w:bCs/>
      <w:sz w:val="28"/>
      <w:szCs w:val="28"/>
      <w:u w:val="single"/>
    </w:rPr>
  </w:style>
  <w:style w:type="character" w:customStyle="1" w:styleId="15">
    <w:name w:val="כותרת 1 תו"/>
    <w:basedOn w:val="a5"/>
    <w:link w:val="14"/>
    <w:uiPriority w:val="9"/>
    <w:rsid w:val="0045450C"/>
    <w:rPr>
      <w:rFonts w:ascii="Arial" w:hAnsi="Arial" w:cs="Arial"/>
      <w:b/>
      <w:bCs/>
      <w:sz w:val="56"/>
      <w:szCs w:val="56"/>
      <w:lang w:eastAsia="he-IL"/>
    </w:rPr>
  </w:style>
  <w:style w:type="character" w:customStyle="1" w:styleId="50">
    <w:name w:val="כותרת 5 תו"/>
    <w:basedOn w:val="a5"/>
    <w:link w:val="5"/>
    <w:rsid w:val="0045450C"/>
    <w:rPr>
      <w:rFonts w:ascii="Arial" w:hAnsi="Arial" w:cs="Arial"/>
      <w:sz w:val="24"/>
      <w:szCs w:val="24"/>
      <w:u w:val="single"/>
      <w:lang w:eastAsia="he-IL"/>
    </w:rPr>
  </w:style>
  <w:style w:type="paragraph" w:customStyle="1" w:styleId="3b">
    <w:name w:val="תו3"/>
    <w:basedOn w:val="a4"/>
    <w:uiPriority w:val="99"/>
    <w:rsid w:val="004E4CE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80">
    <w:name w:val="כותרת 8 תו"/>
    <w:link w:val="8"/>
    <w:uiPriority w:val="99"/>
    <w:rsid w:val="008B4EF1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paragraph" w:customStyle="1" w:styleId="2">
    <w:name w:val="מיספור2"/>
    <w:basedOn w:val="a4"/>
    <w:next w:val="a4"/>
    <w:uiPriority w:val="99"/>
    <w:rsid w:val="00026EE8"/>
    <w:pPr>
      <w:numPr>
        <w:ilvl w:val="1"/>
        <w:numId w:val="7"/>
      </w:numPr>
      <w:spacing w:before="120" w:after="60" w:line="240" w:lineRule="auto"/>
      <w:ind w:right="0"/>
    </w:pPr>
    <w:rPr>
      <w:sz w:val="20"/>
    </w:rPr>
  </w:style>
  <w:style w:type="paragraph" w:customStyle="1" w:styleId="10">
    <w:name w:val="מספור1"/>
    <w:basedOn w:val="a4"/>
    <w:next w:val="a4"/>
    <w:link w:val="1f"/>
    <w:autoRedefine/>
    <w:uiPriority w:val="99"/>
    <w:rsid w:val="00026EE8"/>
    <w:pPr>
      <w:numPr>
        <w:numId w:val="7"/>
      </w:numPr>
      <w:tabs>
        <w:tab w:val="left" w:pos="34"/>
        <w:tab w:val="left" w:pos="8640"/>
      </w:tabs>
      <w:spacing w:before="120" w:after="60" w:line="240" w:lineRule="auto"/>
    </w:pPr>
    <w:rPr>
      <w:rFonts w:cs="Times New Roman"/>
      <w:color w:val="000000"/>
      <w:sz w:val="20"/>
      <w:lang w:val="x-none" w:eastAsia="x-none"/>
    </w:rPr>
  </w:style>
  <w:style w:type="character" w:customStyle="1" w:styleId="1f">
    <w:name w:val="מספור1 תו"/>
    <w:link w:val="10"/>
    <w:uiPriority w:val="99"/>
    <w:rsid w:val="00026EE8"/>
    <w:rPr>
      <w:rFonts w:ascii="Arial" w:hAnsi="Arial" w:cs="Times New Roman"/>
      <w:color w:val="000000"/>
      <w:szCs w:val="24"/>
      <w:lang w:val="x-none" w:eastAsia="x-none"/>
    </w:rPr>
  </w:style>
  <w:style w:type="paragraph" w:customStyle="1" w:styleId="3">
    <w:name w:val="מספור3"/>
    <w:basedOn w:val="a4"/>
    <w:next w:val="a4"/>
    <w:uiPriority w:val="99"/>
    <w:rsid w:val="00026EE8"/>
    <w:pPr>
      <w:numPr>
        <w:ilvl w:val="2"/>
        <w:numId w:val="7"/>
      </w:numPr>
      <w:spacing w:before="120" w:after="60" w:line="240" w:lineRule="auto"/>
      <w:ind w:right="0"/>
    </w:pPr>
    <w:rPr>
      <w:sz w:val="20"/>
    </w:rPr>
  </w:style>
  <w:style w:type="paragraph" w:styleId="affff1">
    <w:name w:val="Intense Quote"/>
    <w:basedOn w:val="22"/>
    <w:next w:val="a4"/>
    <w:link w:val="affff2"/>
    <w:uiPriority w:val="30"/>
    <w:qFormat/>
    <w:rsid w:val="009F2BED"/>
    <w:pPr>
      <w:tabs>
        <w:tab w:val="num" w:pos="1152"/>
      </w:tabs>
      <w:spacing w:after="0"/>
      <w:ind w:left="1156" w:hanging="578"/>
    </w:pPr>
    <w:rPr>
      <w:rFonts w:ascii="Times New Roman Bold" w:hAnsi="Times New Roman Bold"/>
      <w:sz w:val="24"/>
      <w:szCs w:val="24"/>
    </w:rPr>
  </w:style>
  <w:style w:type="character" w:customStyle="1" w:styleId="affff2">
    <w:name w:val="ציטוט חזק תו"/>
    <w:basedOn w:val="a5"/>
    <w:link w:val="affff1"/>
    <w:uiPriority w:val="30"/>
    <w:rsid w:val="009F2BED"/>
    <w:rPr>
      <w:rFonts w:ascii="Times New Roman Bold" w:hAnsi="Times New Roman Bold" w:cs="David"/>
      <w:b/>
      <w:bCs/>
      <w:noProof/>
      <w:sz w:val="24"/>
      <w:szCs w:val="24"/>
      <w:u w:val="single"/>
      <w:lang w:eastAsia="he-IL"/>
    </w:rPr>
  </w:style>
  <w:style w:type="paragraph" w:customStyle="1" w:styleId="HNormal01">
    <w:name w:val="סגנון HNormal + ימין אחרי:  0  נק'1"/>
    <w:basedOn w:val="a4"/>
    <w:uiPriority w:val="99"/>
    <w:qFormat/>
    <w:rsid w:val="00AB41F4"/>
    <w:pPr>
      <w:spacing w:line="240" w:lineRule="auto"/>
      <w:jc w:val="left"/>
    </w:pPr>
    <w:rPr>
      <w:noProof/>
      <w:sz w:val="20"/>
    </w:rPr>
  </w:style>
  <w:style w:type="paragraph" w:customStyle="1" w:styleId="44">
    <w:name w:val="תו4"/>
    <w:basedOn w:val="a4"/>
    <w:uiPriority w:val="99"/>
    <w:rsid w:val="00E170F4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P00">
    <w:name w:val="P00"/>
    <w:rsid w:val="005E713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character" w:customStyle="1" w:styleId="default">
    <w:name w:val="default"/>
    <w:basedOn w:val="a5"/>
    <w:rsid w:val="005E713C"/>
    <w:rPr>
      <w:rFonts w:ascii="Times New Roman" w:hAnsi="Times New Roman" w:cs="Times New Roman"/>
      <w:sz w:val="26"/>
      <w:szCs w:val="26"/>
    </w:rPr>
  </w:style>
  <w:style w:type="character" w:customStyle="1" w:styleId="aff">
    <w:name w:val="כניסה בגוף טקסט תו"/>
    <w:basedOn w:val="a5"/>
    <w:link w:val="afe"/>
    <w:uiPriority w:val="99"/>
    <w:rsid w:val="00B37952"/>
    <w:rPr>
      <w:rFonts w:ascii="David" w:hAnsi="David" w:cs="David"/>
      <w:sz w:val="22"/>
      <w:szCs w:val="24"/>
    </w:rPr>
  </w:style>
  <w:style w:type="character" w:customStyle="1" w:styleId="apple-converted-space">
    <w:name w:val="apple-converted-space"/>
    <w:basedOn w:val="a5"/>
    <w:rsid w:val="0037064B"/>
  </w:style>
  <w:style w:type="character" w:customStyle="1" w:styleId="HeadingPerekChar">
    <w:name w:val="HeadingPerek Char"/>
    <w:basedOn w:val="a5"/>
    <w:link w:val="HeadingPerek"/>
    <w:uiPriority w:val="99"/>
    <w:locked/>
    <w:rsid w:val="009D3521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4"/>
    <w:link w:val="HeadingPerekChar"/>
    <w:uiPriority w:val="99"/>
    <w:qFormat/>
    <w:rsid w:val="009D3521"/>
    <w:pPr>
      <w:numPr>
        <w:numId w:val="9"/>
      </w:numPr>
      <w:spacing w:line="240" w:lineRule="auto"/>
    </w:pPr>
    <w:rPr>
      <w:rFonts w:ascii="Times New Roman" w:hAnsi="Times New Roman"/>
      <w:b/>
      <w:bCs/>
      <w:sz w:val="32"/>
      <w:szCs w:val="32"/>
    </w:rPr>
  </w:style>
  <w:style w:type="paragraph" w:customStyle="1" w:styleId="PARA1">
    <w:name w:val="PARA 1"/>
    <w:basedOn w:val="a4"/>
    <w:link w:val="PARA1Char"/>
    <w:uiPriority w:val="99"/>
    <w:qFormat/>
    <w:rsid w:val="009D3521"/>
    <w:pPr>
      <w:numPr>
        <w:ilvl w:val="1"/>
        <w:numId w:val="9"/>
      </w:numPr>
      <w:spacing w:before="120" w:after="120" w:line="240" w:lineRule="auto"/>
      <w:outlineLvl w:val="1"/>
    </w:pPr>
    <w:rPr>
      <w:rFonts w:ascii="Times New Roman" w:hAnsi="Times New Roman" w:cs="Narkisim"/>
    </w:rPr>
  </w:style>
  <w:style w:type="paragraph" w:customStyle="1" w:styleId="PARA2">
    <w:name w:val="PARA 2"/>
    <w:basedOn w:val="PARA1"/>
    <w:link w:val="PARA2Char"/>
    <w:uiPriority w:val="99"/>
    <w:qFormat/>
    <w:rsid w:val="009D3521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4"/>
    <w:link w:val="PARA3Char"/>
    <w:uiPriority w:val="99"/>
    <w:qFormat/>
    <w:rsid w:val="009D3521"/>
    <w:pPr>
      <w:numPr>
        <w:ilvl w:val="3"/>
        <w:numId w:val="9"/>
      </w:numPr>
      <w:tabs>
        <w:tab w:val="left" w:pos="387"/>
      </w:tabs>
      <w:spacing w:before="120" w:line="240" w:lineRule="auto"/>
    </w:pPr>
    <w:rPr>
      <w:rFonts w:ascii="Times New Roman" w:hAnsi="Times New Roman" w:cs="Narkisim"/>
    </w:rPr>
  </w:style>
  <w:style w:type="paragraph" w:customStyle="1" w:styleId="Sign">
    <w:name w:val="Sign"/>
    <w:basedOn w:val="a4"/>
    <w:uiPriority w:val="99"/>
    <w:rsid w:val="00FB4012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</w:rPr>
  </w:style>
  <w:style w:type="paragraph" w:customStyle="1" w:styleId="2David0">
    <w:name w:val="סגנון כותרת 2 + (לטיני) David אחרי:  0  ס''מ"/>
    <w:basedOn w:val="22"/>
    <w:uiPriority w:val="99"/>
    <w:rsid w:val="008B4EF1"/>
    <w:rPr>
      <w:sz w:val="28"/>
    </w:rPr>
  </w:style>
  <w:style w:type="paragraph" w:customStyle="1" w:styleId="HNormal00">
    <w:name w:val="סגנון HNormal + אחרי:  0  נק'"/>
    <w:basedOn w:val="HNormal"/>
    <w:uiPriority w:val="99"/>
    <w:rsid w:val="006777D2"/>
    <w:pPr>
      <w:spacing w:after="0"/>
    </w:pPr>
  </w:style>
  <w:style w:type="character" w:customStyle="1" w:styleId="42">
    <w:name w:val="כותרת 4 תו"/>
    <w:basedOn w:val="a5"/>
    <w:link w:val="41"/>
    <w:rsid w:val="0045450C"/>
    <w:rPr>
      <w:rFonts w:ascii="Arial" w:hAnsi="Arial" w:cs="Arial"/>
      <w:b/>
      <w:bCs/>
      <w:noProof/>
      <w:sz w:val="24"/>
      <w:szCs w:val="24"/>
      <w:u w:val="single"/>
      <w:lang w:eastAsia="he-IL"/>
    </w:rPr>
  </w:style>
  <w:style w:type="table" w:styleId="affff3">
    <w:name w:val="Grid Table Light"/>
    <w:basedOn w:val="a6"/>
    <w:uiPriority w:val="40"/>
    <w:rsid w:val="00E75B8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72">
    <w:name w:val="טבלת רשת7"/>
    <w:basedOn w:val="a6"/>
    <w:next w:val="aff2"/>
    <w:uiPriority w:val="39"/>
    <w:rsid w:val="007A7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רשת טבלה בהירה1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f1">
    <w:name w:val="טבלת רשת1"/>
    <w:basedOn w:val="a6"/>
    <w:next w:val="aff2"/>
    <w:uiPriority w:val="39"/>
    <w:rsid w:val="002D6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רשת טבלה בהירה2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c">
    <w:name w:val="רשת טבלה בהירה3"/>
    <w:basedOn w:val="a6"/>
    <w:next w:val="affff3"/>
    <w:uiPriority w:val="40"/>
    <w:rsid w:val="002D66A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6"/>
    <w:next w:val="aff2"/>
    <w:uiPriority w:val="39"/>
    <w:rsid w:val="00A11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4"/>
    <w:uiPriority w:val="99"/>
    <w:rsid w:val="00826E96"/>
    <w:pPr>
      <w:bidi w:val="0"/>
      <w:spacing w:line="240" w:lineRule="auto"/>
      <w:jc w:val="right"/>
    </w:pPr>
    <w:rPr>
      <w:rFonts w:eastAsiaTheme="minorHAnsi"/>
      <w:sz w:val="14"/>
      <w:szCs w:val="14"/>
      <w:lang w:eastAsia="en-US" w:bidi="ar-SA"/>
    </w:rPr>
  </w:style>
  <w:style w:type="character" w:customStyle="1" w:styleId="s1">
    <w:name w:val="s1"/>
    <w:basedOn w:val="a5"/>
    <w:rsid w:val="00826E96"/>
    <w:rPr>
      <w:rFonts w:ascii="Arial" w:hAnsi="Arial" w:cs="Arial" w:hint="default"/>
      <w:sz w:val="14"/>
      <w:szCs w:val="14"/>
    </w:rPr>
  </w:style>
  <w:style w:type="table" w:customStyle="1" w:styleId="45">
    <w:name w:val="סגנון4"/>
    <w:basedOn w:val="a6"/>
    <w:uiPriority w:val="99"/>
    <w:rsid w:val="00466541"/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46">
    <w:name w:val="סעיף רמה 4"/>
    <w:basedOn w:val="a4"/>
    <w:link w:val="47"/>
    <w:uiPriority w:val="99"/>
    <w:qFormat/>
    <w:rsid w:val="004B2CDE"/>
    <w:pPr>
      <w:tabs>
        <w:tab w:val="left" w:pos="1371"/>
        <w:tab w:val="left" w:pos="2268"/>
      </w:tabs>
      <w:ind w:left="2268" w:hanging="964"/>
    </w:pPr>
    <w:rPr>
      <w:rFonts w:cstheme="minorBidi"/>
      <w:sz w:val="22"/>
      <w:szCs w:val="22"/>
      <w:lang w:eastAsia="en-US"/>
    </w:rPr>
  </w:style>
  <w:style w:type="character" w:customStyle="1" w:styleId="47">
    <w:name w:val="סעיף רמה 4 תו"/>
    <w:basedOn w:val="a5"/>
    <w:link w:val="46"/>
    <w:uiPriority w:val="99"/>
    <w:rsid w:val="004B2CDE"/>
    <w:rPr>
      <w:rFonts w:ascii="Arial" w:hAnsi="Arial" w:cstheme="minorBidi"/>
      <w:sz w:val="22"/>
      <w:szCs w:val="22"/>
    </w:rPr>
  </w:style>
  <w:style w:type="paragraph" w:customStyle="1" w:styleId="63">
    <w:name w:val="סעיף רמה 6"/>
    <w:basedOn w:val="a4"/>
    <w:link w:val="6Char"/>
    <w:uiPriority w:val="99"/>
    <w:qFormat/>
    <w:rsid w:val="004B2CDE"/>
    <w:pPr>
      <w:tabs>
        <w:tab w:val="left" w:pos="1371"/>
        <w:tab w:val="left" w:pos="3402"/>
      </w:tabs>
      <w:ind w:left="4820" w:hanging="1418"/>
    </w:pPr>
    <w:rPr>
      <w:rFonts w:cstheme="minorBidi"/>
      <w:sz w:val="22"/>
      <w:szCs w:val="22"/>
      <w:lang w:eastAsia="en-US"/>
    </w:rPr>
  </w:style>
  <w:style w:type="character" w:customStyle="1" w:styleId="6Char">
    <w:name w:val="סעיף רמה 6 Char"/>
    <w:basedOn w:val="a5"/>
    <w:link w:val="63"/>
    <w:uiPriority w:val="99"/>
    <w:rsid w:val="004B2CDE"/>
    <w:rPr>
      <w:rFonts w:ascii="Arial" w:hAnsi="Arial" w:cstheme="minorBidi"/>
      <w:sz w:val="22"/>
      <w:szCs w:val="22"/>
    </w:rPr>
  </w:style>
  <w:style w:type="paragraph" w:customStyle="1" w:styleId="2f0">
    <w:name w:val="סעיף רמה 2"/>
    <w:basedOn w:val="a4"/>
    <w:link w:val="2f1"/>
    <w:uiPriority w:val="99"/>
    <w:qFormat/>
    <w:rsid w:val="0010198E"/>
    <w:pPr>
      <w:ind w:left="567" w:hanging="567"/>
    </w:pPr>
    <w:rPr>
      <w:rFonts w:cstheme="minorBidi"/>
      <w:sz w:val="22"/>
      <w:szCs w:val="22"/>
      <w:lang w:eastAsia="en-US"/>
    </w:rPr>
  </w:style>
  <w:style w:type="character" w:customStyle="1" w:styleId="2f1">
    <w:name w:val="סעיף רמה 2 תו"/>
    <w:basedOn w:val="a5"/>
    <w:link w:val="2f0"/>
    <w:uiPriority w:val="99"/>
    <w:rsid w:val="0010198E"/>
    <w:rPr>
      <w:rFonts w:ascii="Arial" w:hAnsi="Arial" w:cstheme="minorBidi"/>
      <w:sz w:val="22"/>
      <w:szCs w:val="22"/>
    </w:rPr>
  </w:style>
  <w:style w:type="paragraph" w:customStyle="1" w:styleId="3d">
    <w:name w:val="סעיף רמה 3"/>
    <w:basedOn w:val="2f0"/>
    <w:link w:val="3e"/>
    <w:uiPriority w:val="99"/>
    <w:qFormat/>
    <w:rsid w:val="0010198E"/>
    <w:pPr>
      <w:tabs>
        <w:tab w:val="num" w:pos="360"/>
        <w:tab w:val="left" w:pos="1304"/>
        <w:tab w:val="num" w:pos="2160"/>
      </w:tabs>
      <w:ind w:left="1304" w:right="2160" w:hanging="737"/>
    </w:pPr>
  </w:style>
  <w:style w:type="paragraph" w:customStyle="1" w:styleId="53">
    <w:name w:val="סעיף רמה 5"/>
    <w:basedOn w:val="46"/>
    <w:link w:val="54"/>
    <w:qFormat/>
    <w:rsid w:val="0010198E"/>
    <w:pPr>
      <w:tabs>
        <w:tab w:val="clear" w:pos="1371"/>
        <w:tab w:val="clear" w:pos="2268"/>
        <w:tab w:val="num" w:pos="360"/>
        <w:tab w:val="left" w:pos="1304"/>
        <w:tab w:val="left" w:pos="3402"/>
      </w:tabs>
      <w:ind w:left="3402" w:hanging="1134"/>
    </w:pPr>
  </w:style>
  <w:style w:type="table" w:customStyle="1" w:styleId="2f2">
    <w:name w:val="טבלת רשת2"/>
    <w:basedOn w:val="a6"/>
    <w:next w:val="aff2"/>
    <w:uiPriority w:val="39"/>
    <w:rsid w:val="0099588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4">
    <w:name w:val="סעיף רמה 5 תו"/>
    <w:basedOn w:val="47"/>
    <w:link w:val="53"/>
    <w:rsid w:val="005C78F7"/>
    <w:rPr>
      <w:rFonts w:ascii="Arial" w:hAnsi="Arial" w:cstheme="minorBidi"/>
      <w:sz w:val="22"/>
      <w:szCs w:val="22"/>
    </w:rPr>
  </w:style>
  <w:style w:type="table" w:styleId="2f3">
    <w:name w:val="Plain Table 2"/>
    <w:basedOn w:val="a6"/>
    <w:uiPriority w:val="42"/>
    <w:rsid w:val="005C78F7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ff4">
    <w:name w:val="כותרת טבלת נספחים"/>
    <w:basedOn w:val="a4"/>
    <w:uiPriority w:val="99"/>
    <w:rsid w:val="005C78F7"/>
    <w:pPr>
      <w:spacing w:line="240" w:lineRule="auto"/>
      <w:jc w:val="center"/>
    </w:pPr>
    <w:rPr>
      <w:b/>
      <w:color w:val="1B3461"/>
      <w:sz w:val="28"/>
      <w:szCs w:val="22"/>
      <w:lang w:eastAsia="en-US"/>
    </w:rPr>
  </w:style>
  <w:style w:type="character" w:customStyle="1" w:styleId="3e">
    <w:name w:val="סעיף רמה 3 תו"/>
    <w:basedOn w:val="2f1"/>
    <w:link w:val="3d"/>
    <w:uiPriority w:val="99"/>
    <w:rsid w:val="005C78F7"/>
    <w:rPr>
      <w:rFonts w:ascii="Arial" w:hAnsi="Arial" w:cstheme="minorBidi"/>
      <w:sz w:val="22"/>
      <w:szCs w:val="22"/>
    </w:rPr>
  </w:style>
  <w:style w:type="paragraph" w:customStyle="1" w:styleId="220">
    <w:name w:val="סעיף רמה 22"/>
    <w:basedOn w:val="2f0"/>
    <w:link w:val="22Char"/>
    <w:qFormat/>
    <w:rsid w:val="005C78F7"/>
    <w:pPr>
      <w:numPr>
        <w:ilvl w:val="1"/>
      </w:numPr>
      <w:ind w:left="567" w:hanging="567"/>
    </w:pPr>
    <w:rPr>
      <w:u w:val="single"/>
    </w:rPr>
  </w:style>
  <w:style w:type="character" w:customStyle="1" w:styleId="22Char">
    <w:name w:val="סעיף רמה 22 Char"/>
    <w:basedOn w:val="2f1"/>
    <w:link w:val="220"/>
    <w:rsid w:val="005C78F7"/>
    <w:rPr>
      <w:rFonts w:ascii="Arial" w:hAnsi="Arial" w:cstheme="minorBidi"/>
      <w:sz w:val="22"/>
      <w:szCs w:val="22"/>
      <w:u w:val="single"/>
    </w:rPr>
  </w:style>
  <w:style w:type="character" w:customStyle="1" w:styleId="60">
    <w:name w:val="כותרת 6 תו"/>
    <w:basedOn w:val="a5"/>
    <w:link w:val="6"/>
    <w:rsid w:val="00575269"/>
    <w:rPr>
      <w:rFonts w:ascii="Arial" w:hAnsi="Arial" w:cs="Arial"/>
      <w:b/>
      <w:bCs/>
      <w:sz w:val="28"/>
      <w:szCs w:val="28"/>
      <w:u w:val="single"/>
      <w:lang w:eastAsia="he-IL"/>
    </w:rPr>
  </w:style>
  <w:style w:type="character" w:customStyle="1" w:styleId="70">
    <w:name w:val="כותרת 7 תו"/>
    <w:basedOn w:val="a5"/>
    <w:link w:val="7"/>
    <w:uiPriority w:val="99"/>
    <w:rsid w:val="00575269"/>
    <w:rPr>
      <w:rFonts w:ascii="Arial" w:hAnsi="Arial" w:cs="Arial"/>
      <w:sz w:val="24"/>
      <w:szCs w:val="24"/>
      <w:u w:val="single"/>
      <w:lang w:eastAsia="he-IL"/>
    </w:rPr>
  </w:style>
  <w:style w:type="character" w:customStyle="1" w:styleId="90">
    <w:name w:val="כותרת 9 תו"/>
    <w:aliases w:val="פרטיכל תו"/>
    <w:basedOn w:val="a5"/>
    <w:link w:val="9"/>
    <w:rsid w:val="00575269"/>
    <w:rPr>
      <w:rFonts w:ascii="Arial" w:hAnsi="Arial"/>
      <w:i/>
      <w:iCs/>
      <w:sz w:val="18"/>
      <w:szCs w:val="18"/>
      <w:lang w:eastAsia="he-IL"/>
    </w:rPr>
  </w:style>
  <w:style w:type="character" w:customStyle="1" w:styleId="NormalWeb0">
    <w:name w:val="Normal (Web)‎ תו"/>
    <w:basedOn w:val="a5"/>
    <w:link w:val="NormalWeb"/>
    <w:uiPriority w:val="99"/>
    <w:locked/>
    <w:rsid w:val="00575269"/>
    <w:rPr>
      <w:rFonts w:ascii="Arial" w:hAnsi="Arial" w:cs="Times New Roman"/>
      <w:sz w:val="24"/>
      <w:szCs w:val="24"/>
    </w:rPr>
  </w:style>
  <w:style w:type="character" w:customStyle="1" w:styleId="29">
    <w:name w:val="גוף טקסט 2 תו"/>
    <w:basedOn w:val="a5"/>
    <w:link w:val="28"/>
    <w:uiPriority w:val="99"/>
    <w:rsid w:val="00575269"/>
    <w:rPr>
      <w:rFonts w:ascii="Arial" w:hAnsi="Arial" w:cs="Arial"/>
      <w:b/>
      <w:bCs/>
      <w:szCs w:val="24"/>
      <w:lang w:eastAsia="he-IL"/>
    </w:rPr>
  </w:style>
  <w:style w:type="character" w:customStyle="1" w:styleId="38">
    <w:name w:val="גוף טקסט 3 תו"/>
    <w:basedOn w:val="a5"/>
    <w:link w:val="37"/>
    <w:uiPriority w:val="99"/>
    <w:rsid w:val="00575269"/>
    <w:rPr>
      <w:rFonts w:ascii="Courier" w:hAnsi="Arial" w:cs="Levenim MT"/>
      <w:snapToGrid w:val="0"/>
      <w:sz w:val="24"/>
      <w:lang w:eastAsia="he-IL"/>
    </w:rPr>
  </w:style>
  <w:style w:type="character" w:customStyle="1" w:styleId="27">
    <w:name w:val="כניסה בגוף טקסט 2 תו"/>
    <w:basedOn w:val="a5"/>
    <w:link w:val="26"/>
    <w:uiPriority w:val="99"/>
    <w:rsid w:val="00575269"/>
    <w:rPr>
      <w:rFonts w:ascii="Arial" w:hAnsi="Arial" w:cs="Arial"/>
      <w:sz w:val="24"/>
      <w:szCs w:val="24"/>
      <w:lang w:eastAsia="he-IL"/>
    </w:rPr>
  </w:style>
  <w:style w:type="character" w:customStyle="1" w:styleId="3a">
    <w:name w:val="כניסה בגוף טקסט 3 תו"/>
    <w:basedOn w:val="a5"/>
    <w:link w:val="39"/>
    <w:rsid w:val="00575269"/>
    <w:rPr>
      <w:rFonts w:ascii="Arial" w:hAnsi="Arial" w:cs="Arial"/>
      <w:sz w:val="16"/>
      <w:szCs w:val="16"/>
      <w:lang w:eastAsia="he-IL"/>
    </w:rPr>
  </w:style>
  <w:style w:type="character" w:customStyle="1" w:styleId="afd">
    <w:name w:val="ציטוט תו"/>
    <w:basedOn w:val="a5"/>
    <w:link w:val="afc"/>
    <w:uiPriority w:val="99"/>
    <w:rsid w:val="00575269"/>
    <w:rPr>
      <w:rFonts w:ascii="Arial" w:hAnsi="Arial" w:cs="Arial"/>
      <w:sz w:val="22"/>
      <w:szCs w:val="24"/>
    </w:rPr>
  </w:style>
  <w:style w:type="character" w:customStyle="1" w:styleId="PARA1Char">
    <w:name w:val="PARA 1 Char"/>
    <w:basedOn w:val="a5"/>
    <w:link w:val="PARA1"/>
    <w:uiPriority w:val="99"/>
    <w:locked/>
    <w:rsid w:val="00575269"/>
    <w:rPr>
      <w:rFonts w:cs="Narkisim"/>
      <w:sz w:val="24"/>
      <w:szCs w:val="24"/>
      <w:lang w:eastAsia="he-IL"/>
    </w:rPr>
  </w:style>
  <w:style w:type="character" w:customStyle="1" w:styleId="PARA2Char">
    <w:name w:val="PARA 2 Char"/>
    <w:basedOn w:val="a5"/>
    <w:link w:val="PARA2"/>
    <w:uiPriority w:val="99"/>
    <w:locked/>
    <w:rsid w:val="00575269"/>
    <w:rPr>
      <w:rFonts w:ascii="Arial" w:hAnsi="Arial" w:cs="Narkisim"/>
      <w:b/>
      <w:sz w:val="24"/>
      <w:szCs w:val="24"/>
      <w:lang w:eastAsia="he-IL"/>
    </w:rPr>
  </w:style>
  <w:style w:type="character" w:customStyle="1" w:styleId="PARA3Char">
    <w:name w:val="PARA 3 Char"/>
    <w:basedOn w:val="a5"/>
    <w:link w:val="PARA3"/>
    <w:uiPriority w:val="99"/>
    <w:locked/>
    <w:rsid w:val="00575269"/>
    <w:rPr>
      <w:rFonts w:cs="Narkisim"/>
      <w:sz w:val="24"/>
      <w:szCs w:val="24"/>
      <w:lang w:eastAsia="he-IL"/>
    </w:rPr>
  </w:style>
  <w:style w:type="paragraph" w:customStyle="1" w:styleId="TOC5075">
    <w:name w:val="סגנון TOC 5 + לפני:  0.75  ס''מ"/>
    <w:basedOn w:val="TOC5"/>
    <w:uiPriority w:val="99"/>
    <w:rsid w:val="00575269"/>
    <w:pPr>
      <w:tabs>
        <w:tab w:val="clear" w:pos="990"/>
        <w:tab w:val="clear" w:pos="9344"/>
        <w:tab w:val="left" w:pos="2691"/>
        <w:tab w:val="left" w:pos="6802"/>
      </w:tabs>
      <w:ind w:left="423" w:right="1701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4"/>
    <w:uiPriority w:val="99"/>
    <w:rsid w:val="0057526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cs="David"/>
      <w:noProof/>
      <w:szCs w:val="28"/>
    </w:rPr>
  </w:style>
  <w:style w:type="character" w:customStyle="1" w:styleId="1f2">
    <w:name w:val="חתימת דואר אלקטרוני תו1"/>
    <w:basedOn w:val="a5"/>
    <w:uiPriority w:val="99"/>
    <w:semiHidden/>
    <w:rsid w:val="00575269"/>
    <w:rPr>
      <w:rFonts w:ascii="Arial" w:hAnsi="Arial" w:cs="Arial" w:hint="default"/>
      <w:sz w:val="24"/>
      <w:szCs w:val="24"/>
      <w:lang w:eastAsia="he-IL"/>
    </w:rPr>
  </w:style>
  <w:style w:type="table" w:customStyle="1" w:styleId="3f">
    <w:name w:val="סגנון3"/>
    <w:basedOn w:val="a6"/>
    <w:uiPriority w:val="99"/>
    <w:rsid w:val="00575269"/>
    <w:rPr>
      <w:rFonts w:ascii="Arial" w:hAnsi="Arial" w:cs="Arial"/>
      <w:sz w:val="24"/>
      <w:szCs w:val="24"/>
    </w:rPr>
    <w:tblPr>
      <w:tblInd w:w="0" w:type="nil"/>
    </w:tblPr>
  </w:style>
  <w:style w:type="character" w:customStyle="1" w:styleId="affff5">
    <w:name w:val="הגדרות תו"/>
    <w:basedOn w:val="a5"/>
    <w:link w:val="a"/>
    <w:uiPriority w:val="99"/>
    <w:locked/>
    <w:rsid w:val="00B256D1"/>
    <w:rPr>
      <w:rFonts w:ascii="Arial" w:hAnsi="Arial" w:cs="Arial"/>
    </w:rPr>
  </w:style>
  <w:style w:type="paragraph" w:customStyle="1" w:styleId="a">
    <w:name w:val="הגדרות"/>
    <w:basedOn w:val="a4"/>
    <w:link w:val="affff5"/>
    <w:uiPriority w:val="99"/>
    <w:qFormat/>
    <w:rsid w:val="00B256D1"/>
    <w:pPr>
      <w:numPr>
        <w:numId w:val="10"/>
      </w:numPr>
      <w:contextualSpacing/>
    </w:pPr>
    <w:rPr>
      <w:sz w:val="20"/>
      <w:szCs w:val="20"/>
      <w:lang w:eastAsia="en-US"/>
    </w:rPr>
  </w:style>
  <w:style w:type="character" w:customStyle="1" w:styleId="1f3">
    <w:name w:val="אזכור לא מזוהה1"/>
    <w:basedOn w:val="a5"/>
    <w:uiPriority w:val="99"/>
    <w:semiHidden/>
    <w:unhideWhenUsed/>
    <w:rsid w:val="002951AA"/>
    <w:rPr>
      <w:color w:val="605E5C"/>
      <w:shd w:val="clear" w:color="auto" w:fill="E1DFDD"/>
    </w:rPr>
  </w:style>
  <w:style w:type="paragraph" w:customStyle="1" w:styleId="font5">
    <w:name w:val="font5"/>
    <w:basedOn w:val="a4"/>
    <w:uiPriority w:val="99"/>
    <w:rsid w:val="00263EFB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0000"/>
      <w:lang w:eastAsia="en-US"/>
    </w:rPr>
  </w:style>
  <w:style w:type="paragraph" w:customStyle="1" w:styleId="3f0">
    <w:name w:val="ממוספר 3"/>
    <w:basedOn w:val="a4"/>
    <w:next w:val="a4"/>
    <w:uiPriority w:val="99"/>
    <w:qFormat/>
    <w:rsid w:val="001F04AD"/>
    <w:pPr>
      <w:tabs>
        <w:tab w:val="left" w:pos="1334"/>
      </w:tabs>
      <w:spacing w:before="240" w:after="240"/>
      <w:ind w:left="1496" w:hanging="504"/>
      <w:jc w:val="left"/>
      <w:outlineLvl w:val="1"/>
    </w:pPr>
    <w:rPr>
      <w:rFonts w:ascii="Times New Roman" w:hAnsi="Times New Roman" w:cs="David"/>
      <w:lang w:eastAsia="en-US"/>
    </w:rPr>
  </w:style>
  <w:style w:type="paragraph" w:customStyle="1" w:styleId="3-">
    <w:name w:val="#3 - סעיף"/>
    <w:basedOn w:val="a4"/>
    <w:uiPriority w:val="99"/>
    <w:qFormat/>
    <w:rsid w:val="001F04AD"/>
    <w:pPr>
      <w:tabs>
        <w:tab w:val="left" w:pos="1334"/>
      </w:tabs>
      <w:spacing w:before="240" w:after="240"/>
      <w:ind w:left="1334" w:hanging="851"/>
      <w:outlineLvl w:val="1"/>
    </w:pPr>
    <w:rPr>
      <w:rFonts w:ascii="Times New Roman" w:hAnsi="Times New Roman" w:cs="David"/>
      <w:noProof/>
    </w:rPr>
  </w:style>
  <w:style w:type="paragraph" w:customStyle="1" w:styleId="Char1">
    <w:name w:val="תו תו Char"/>
    <w:basedOn w:val="a4"/>
    <w:uiPriority w:val="99"/>
    <w:rsid w:val="0050787E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numbering" w:customStyle="1" w:styleId="a1">
    <w:name w:val="מספור משרד האוצר"/>
    <w:uiPriority w:val="99"/>
    <w:rsid w:val="00BA18A2"/>
    <w:pPr>
      <w:numPr>
        <w:numId w:val="12"/>
      </w:numPr>
    </w:pPr>
  </w:style>
  <w:style w:type="paragraph" w:customStyle="1" w:styleId="1">
    <w:name w:val="כותרת רמה 1"/>
    <w:basedOn w:val="a4"/>
    <w:link w:val="1f4"/>
    <w:uiPriority w:val="99"/>
    <w:qFormat/>
    <w:rsid w:val="002F1461"/>
    <w:pPr>
      <w:keepNext/>
      <w:numPr>
        <w:numId w:val="13"/>
      </w:numPr>
      <w:shd w:val="clear" w:color="auto" w:fill="F2F2F2"/>
      <w:spacing w:before="240" w:after="180" w:line="240" w:lineRule="auto"/>
      <w:ind w:left="567" w:hanging="567"/>
      <w:jc w:val="left"/>
      <w:outlineLvl w:val="0"/>
    </w:pPr>
    <w:rPr>
      <w:rFonts w:cstheme="minorBidi"/>
      <w:b/>
      <w:bCs/>
      <w:color w:val="003399"/>
      <w:kern w:val="32"/>
      <w:sz w:val="22"/>
      <w:szCs w:val="22"/>
      <w:lang w:eastAsia="en-US"/>
    </w:rPr>
  </w:style>
  <w:style w:type="character" w:customStyle="1" w:styleId="1f4">
    <w:name w:val="כותרת רמה 1 תו"/>
    <w:basedOn w:val="a5"/>
    <w:link w:val="1"/>
    <w:uiPriority w:val="99"/>
    <w:rsid w:val="002F1461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-0">
    <w:name w:val="נספח - כותרת"/>
    <w:basedOn w:val="a0"/>
    <w:link w:val="-Char"/>
    <w:qFormat/>
    <w:rsid w:val="002F1461"/>
    <w:pPr>
      <w:keepNext w:val="0"/>
      <w:numPr>
        <w:numId w:val="0"/>
      </w:numPr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outlineLvl w:val="0"/>
    </w:pPr>
    <w:rPr>
      <w:rFonts w:eastAsiaTheme="majorEastAsia"/>
      <w:color w:val="FFFFFF"/>
      <w:spacing w:val="-10"/>
      <w:kern w:val="28"/>
      <w:sz w:val="22"/>
      <w:szCs w:val="22"/>
    </w:rPr>
  </w:style>
  <w:style w:type="character" w:customStyle="1" w:styleId="-Char">
    <w:name w:val="נספח - כותרת Char"/>
    <w:basedOn w:val="afa"/>
    <w:link w:val="-0"/>
    <w:rsid w:val="002F1461"/>
    <w:rPr>
      <w:rFonts w:ascii="Arial" w:eastAsiaTheme="majorEastAsia" w:hAnsi="Arial" w:cs="Arial"/>
      <w:b/>
      <w:bCs/>
      <w:noProof/>
      <w:color w:val="FFFFFF"/>
      <w:spacing w:val="-10"/>
      <w:kern w:val="28"/>
      <w:sz w:val="22"/>
      <w:szCs w:val="22"/>
      <w:u w:val="single"/>
      <w:shd w:val="clear" w:color="auto" w:fill="4F81BD"/>
      <w:lang w:eastAsia="he-IL"/>
    </w:rPr>
  </w:style>
  <w:style w:type="paragraph" w:styleId="affff6">
    <w:name w:val="Subtitle"/>
    <w:basedOn w:val="a4"/>
    <w:next w:val="a4"/>
    <w:link w:val="affff7"/>
    <w:uiPriority w:val="99"/>
    <w:qFormat/>
    <w:rsid w:val="002F1461"/>
    <w:pPr>
      <w:numPr>
        <w:ilvl w:val="1"/>
      </w:numPr>
      <w:spacing w:after="160" w:line="240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ffff7">
    <w:name w:val="כותרת משנה תו"/>
    <w:basedOn w:val="a5"/>
    <w:link w:val="affff6"/>
    <w:uiPriority w:val="99"/>
    <w:rsid w:val="002F14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1">
    <w:name w:val="נספח - תיאור"/>
    <w:basedOn w:val="affff6"/>
    <w:link w:val="-2"/>
    <w:qFormat/>
    <w:rsid w:val="002F146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2">
    <w:name w:val="נספח - תיאור תו"/>
    <w:basedOn w:val="affff7"/>
    <w:link w:val="-1"/>
    <w:rsid w:val="002F14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Char0">
    <w:name w:val="תת סעיף Char"/>
    <w:link w:val="affa"/>
    <w:rsid w:val="002F1461"/>
    <w:rPr>
      <w:rFonts w:ascii="Arial" w:hAnsi="Arial" w:cs="Arial"/>
      <w:sz w:val="22"/>
      <w:szCs w:val="22"/>
    </w:rPr>
  </w:style>
  <w:style w:type="paragraph" w:customStyle="1" w:styleId="CharChar">
    <w:name w:val="אייקון אסור לעשות תו Char Char"/>
    <w:basedOn w:val="aff9"/>
    <w:link w:val="CharCharChar"/>
    <w:uiPriority w:val="99"/>
    <w:rsid w:val="002F1461"/>
    <w:pPr>
      <w:numPr>
        <w:ilvl w:val="1"/>
        <w:numId w:val="13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uiPriority w:val="99"/>
    <w:rsid w:val="002F1461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customStyle="1" w:styleId="affff8">
    <w:name w:val="טקסט סעיף מודגש"/>
    <w:basedOn w:val="aff9"/>
    <w:link w:val="affff9"/>
    <w:rsid w:val="002F1461"/>
    <w:pPr>
      <w:tabs>
        <w:tab w:val="clear" w:pos="1107"/>
      </w:tabs>
      <w:ind w:left="1440" w:hanging="360"/>
    </w:pPr>
    <w:rPr>
      <w:b/>
      <w:bCs/>
    </w:rPr>
  </w:style>
  <w:style w:type="character" w:customStyle="1" w:styleId="affff9">
    <w:name w:val="טקסט סעיף מודגש תו"/>
    <w:link w:val="affff8"/>
    <w:rsid w:val="002F1461"/>
    <w:rPr>
      <w:rFonts w:ascii="Arial" w:hAnsi="Arial" w:cs="Arial"/>
      <w:b/>
      <w:bCs/>
      <w:sz w:val="22"/>
      <w:szCs w:val="22"/>
    </w:rPr>
  </w:style>
  <w:style w:type="paragraph" w:customStyle="1" w:styleId="affffa">
    <w:name w:val="אייקון מערכות מידע"/>
    <w:basedOn w:val="aff9"/>
    <w:link w:val="affffb"/>
    <w:rsid w:val="002F1461"/>
    <w:pPr>
      <w:tabs>
        <w:tab w:val="clear" w:pos="1107"/>
      </w:tabs>
      <w:ind w:left="1440" w:hanging="360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ffb">
    <w:name w:val="אייקון מערכות מידע תו"/>
    <w:link w:val="affffa"/>
    <w:rsid w:val="002F1461"/>
    <w:rPr>
      <w:rFonts w:ascii="Wingdings" w:hAnsi="Wingdings" w:cs="Arial"/>
      <w:color w:val="36A6E8"/>
      <w:position w:val="-4"/>
      <w:sz w:val="28"/>
      <w:szCs w:val="28"/>
    </w:rPr>
  </w:style>
  <w:style w:type="paragraph" w:customStyle="1" w:styleId="affffc">
    <w:name w:val="טקסט נספח"/>
    <w:basedOn w:val="a4"/>
    <w:uiPriority w:val="99"/>
    <w:rsid w:val="002F1461"/>
    <w:pPr>
      <w:spacing w:before="240"/>
    </w:pPr>
    <w:rPr>
      <w:rFonts w:cs="David"/>
      <w:sz w:val="22"/>
      <w:szCs w:val="22"/>
      <w:lang w:eastAsia="en-US"/>
    </w:rPr>
  </w:style>
  <w:style w:type="paragraph" w:customStyle="1" w:styleId="11">
    <w:name w:val="זיו1"/>
    <w:basedOn w:val="a4"/>
    <w:uiPriority w:val="99"/>
    <w:rsid w:val="002F1461"/>
    <w:pPr>
      <w:numPr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20">
    <w:name w:val="זיו2"/>
    <w:basedOn w:val="a4"/>
    <w:uiPriority w:val="99"/>
    <w:rsid w:val="002F1461"/>
    <w:pPr>
      <w:numPr>
        <w:ilvl w:val="1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30">
    <w:name w:val="זיו3"/>
    <w:basedOn w:val="a4"/>
    <w:uiPriority w:val="99"/>
    <w:rsid w:val="002F1461"/>
    <w:pPr>
      <w:numPr>
        <w:ilvl w:val="2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4">
    <w:name w:val="זיו4"/>
    <w:basedOn w:val="a4"/>
    <w:uiPriority w:val="99"/>
    <w:rsid w:val="002F1461"/>
    <w:pPr>
      <w:numPr>
        <w:ilvl w:val="3"/>
        <w:numId w:val="14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12">
    <w:name w:val="היסט1"/>
    <w:basedOn w:val="a4"/>
    <w:uiPriority w:val="99"/>
    <w:rsid w:val="002F1461"/>
    <w:pPr>
      <w:numPr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21">
    <w:name w:val="היסט2"/>
    <w:basedOn w:val="a4"/>
    <w:uiPriority w:val="99"/>
    <w:rsid w:val="002F1461"/>
    <w:pPr>
      <w:numPr>
        <w:ilvl w:val="1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31">
    <w:name w:val="היסט3"/>
    <w:basedOn w:val="a4"/>
    <w:uiPriority w:val="99"/>
    <w:rsid w:val="002F1461"/>
    <w:pPr>
      <w:numPr>
        <w:ilvl w:val="2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40">
    <w:name w:val="היסט4"/>
    <w:basedOn w:val="a4"/>
    <w:uiPriority w:val="99"/>
    <w:rsid w:val="002F1461"/>
    <w:pPr>
      <w:numPr>
        <w:ilvl w:val="3"/>
        <w:numId w:val="15"/>
      </w:numPr>
      <w:spacing w:before="240" w:line="240" w:lineRule="auto"/>
    </w:pPr>
    <w:rPr>
      <w:rFonts w:cs="Times New Roman"/>
      <w:lang w:eastAsia="en-US"/>
    </w:rPr>
  </w:style>
  <w:style w:type="paragraph" w:customStyle="1" w:styleId="affffd">
    <w:name w:val="כותרת שם נספח"/>
    <w:basedOn w:val="a4"/>
    <w:uiPriority w:val="99"/>
    <w:rsid w:val="002F1461"/>
    <w:pPr>
      <w:spacing w:before="240"/>
    </w:pPr>
    <w:rPr>
      <w:b/>
      <w:bCs/>
      <w:color w:val="1B3461"/>
      <w:sz w:val="26"/>
      <w:szCs w:val="26"/>
      <w:lang w:eastAsia="en-US"/>
    </w:rPr>
  </w:style>
  <w:style w:type="character" w:customStyle="1" w:styleId="17">
    <w:name w:val="סגנון1 תו"/>
    <w:basedOn w:val="a5"/>
    <w:link w:val="16"/>
    <w:rsid w:val="002F1461"/>
    <w:rPr>
      <w:rFonts w:ascii="Arial" w:hAnsi="Arial" w:cs="Arial"/>
      <w:sz w:val="24"/>
      <w:szCs w:val="22"/>
      <w:lang w:eastAsia="he-IL"/>
    </w:rPr>
  </w:style>
  <w:style w:type="character" w:customStyle="1" w:styleId="64">
    <w:name w:val="סעיף רמה 6 תו"/>
    <w:basedOn w:val="54"/>
    <w:rsid w:val="002F1461"/>
    <w:rPr>
      <w:rFonts w:ascii="Arial" w:hAnsi="Arial" w:cstheme="minorBidi"/>
      <w:b w:val="0"/>
      <w:sz w:val="22"/>
      <w:szCs w:val="22"/>
    </w:rPr>
  </w:style>
  <w:style w:type="character" w:customStyle="1" w:styleId="affffe">
    <w:name w:val="טקסט סעיף תו תו"/>
    <w:rsid w:val="002F146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f">
    <w:name w:val="טקסט סעיף תו תו תו תו"/>
    <w:basedOn w:val="a4"/>
    <w:uiPriority w:val="99"/>
    <w:rsid w:val="002F146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Char4">
    <w:name w:val="טקסט סעיף Char Char"/>
    <w:basedOn w:val="a5"/>
    <w:rsid w:val="002F146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CharCharChar0">
    <w:name w:val="תו תו Char תו Char Char"/>
    <w:basedOn w:val="a4"/>
    <w:uiPriority w:val="99"/>
    <w:rsid w:val="002F146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3">
    <w:name w:val="TOC Heading"/>
    <w:basedOn w:val="14"/>
    <w:next w:val="a4"/>
    <w:uiPriority w:val="39"/>
    <w:semiHidden/>
    <w:unhideWhenUsed/>
    <w:qFormat/>
    <w:rsid w:val="002F1461"/>
    <w:pPr>
      <w:keepNext/>
      <w:keepLines/>
      <w:numPr>
        <w:numId w:val="11"/>
      </w:numPr>
      <w:shd w:val="clear" w:color="auto" w:fill="F2F2F2"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22"/>
      <w:szCs w:val="22"/>
      <w:lang w:eastAsia="en-US"/>
    </w:rPr>
  </w:style>
  <w:style w:type="character" w:customStyle="1" w:styleId="aff8">
    <w:name w:val="כותרת סעיף תו"/>
    <w:basedOn w:val="a5"/>
    <w:link w:val="aff7"/>
    <w:rsid w:val="002F1461"/>
    <w:rPr>
      <w:rFonts w:ascii="Arial" w:hAnsi="Arial" w:cs="Arial"/>
      <w:b/>
      <w:bCs/>
      <w:color w:val="1B3461"/>
      <w:sz w:val="22"/>
      <w:szCs w:val="22"/>
    </w:rPr>
  </w:style>
  <w:style w:type="character" w:customStyle="1" w:styleId="Style2Char">
    <w:name w:val="Style2 Char"/>
    <w:basedOn w:val="Char"/>
    <w:link w:val="Style2"/>
    <w:rsid w:val="002F1461"/>
    <w:rPr>
      <w:rFonts w:ascii="Arial" w:hAnsi="Arial" w:cs="Arial"/>
      <w:sz w:val="22"/>
      <w:szCs w:val="22"/>
      <w:lang w:val="en-US" w:eastAsia="he-IL" w:bidi="he-IL"/>
    </w:rPr>
  </w:style>
  <w:style w:type="character" w:customStyle="1" w:styleId="Style3Char">
    <w:name w:val="Style3 Char"/>
    <w:basedOn w:val="Char0"/>
    <w:link w:val="Style3"/>
    <w:rsid w:val="002F1461"/>
    <w:rPr>
      <w:rFonts w:ascii="Arial" w:hAnsi="Arial" w:cs="Arial"/>
      <w:b/>
      <w:bCs/>
      <w:sz w:val="22"/>
      <w:szCs w:val="22"/>
      <w:lang w:eastAsia="he-IL"/>
    </w:rPr>
  </w:style>
  <w:style w:type="paragraph" w:customStyle="1" w:styleId="33">
    <w:name w:val="סעיף רמה 33"/>
    <w:basedOn w:val="3d"/>
    <w:link w:val="33Char"/>
    <w:qFormat/>
    <w:rsid w:val="002F1461"/>
    <w:pPr>
      <w:numPr>
        <w:ilvl w:val="2"/>
        <w:numId w:val="11"/>
      </w:numPr>
      <w:tabs>
        <w:tab w:val="clear" w:pos="1304"/>
        <w:tab w:val="clear" w:pos="2160"/>
        <w:tab w:val="left" w:pos="1371"/>
      </w:tabs>
      <w:ind w:left="1371" w:right="0" w:hanging="804"/>
    </w:pPr>
  </w:style>
  <w:style w:type="character" w:customStyle="1" w:styleId="33Char">
    <w:name w:val="סעיף רמה 33 Char"/>
    <w:basedOn w:val="3e"/>
    <w:link w:val="33"/>
    <w:rsid w:val="002F1461"/>
    <w:rPr>
      <w:rFonts w:ascii="Arial" w:hAnsi="Arial" w:cstheme="minorBidi"/>
      <w:sz w:val="22"/>
      <w:szCs w:val="22"/>
    </w:rPr>
  </w:style>
  <w:style w:type="paragraph" w:customStyle="1" w:styleId="TableParagraph">
    <w:name w:val="Table Paragraph"/>
    <w:basedOn w:val="a4"/>
    <w:uiPriority w:val="1"/>
    <w:qFormat/>
    <w:rsid w:val="008828F5"/>
    <w:pPr>
      <w:widowControl w:val="0"/>
      <w:autoSpaceDE w:val="0"/>
      <w:autoSpaceDN w:val="0"/>
      <w:bidi w:val="0"/>
      <w:spacing w:line="240" w:lineRule="auto"/>
      <w:jc w:val="left"/>
    </w:pPr>
    <w:rPr>
      <w:rFonts w:ascii="David" w:eastAsia="David" w:hAnsi="David" w:cs="David"/>
      <w:sz w:val="22"/>
      <w:szCs w:val="22"/>
      <w:lang w:eastAsia="en-US"/>
    </w:rPr>
  </w:style>
  <w:style w:type="paragraph" w:customStyle="1" w:styleId="msonormal0">
    <w:name w:val="msonormal"/>
    <w:basedOn w:val="a4"/>
    <w:uiPriority w:val="99"/>
    <w:rsid w:val="00CC096A"/>
    <w:rPr>
      <w:rFonts w:cs="Times New Roman"/>
      <w:lang w:eastAsia="en-US"/>
    </w:rPr>
  </w:style>
  <w:style w:type="character" w:customStyle="1" w:styleId="91">
    <w:name w:val="כותרת 9 תו1"/>
    <w:aliases w:val="פרטיכל תו1"/>
    <w:basedOn w:val="a5"/>
    <w:semiHidden/>
    <w:rsid w:val="00CC09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6"/>
    <w:uiPriority w:val="50"/>
    <w:rsid w:val="00CC096A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1f5">
    <w:name w:val="לוגו1"/>
    <w:basedOn w:val="a4"/>
    <w:rsid w:val="00AF7B95"/>
    <w:pPr>
      <w:spacing w:line="240" w:lineRule="auto"/>
      <w:jc w:val="center"/>
    </w:pPr>
    <w:rPr>
      <w:rFonts w:ascii="Times New Roman" w:hAnsi="Times New Roman" w:cs="David Transparent"/>
      <w:noProof/>
    </w:rPr>
  </w:style>
  <w:style w:type="paragraph" w:customStyle="1" w:styleId="afffff0">
    <w:name w:val="סגנון"/>
    <w:basedOn w:val="a4"/>
    <w:next w:val="39"/>
    <w:rsid w:val="00AF7B95"/>
    <w:pPr>
      <w:spacing w:line="240" w:lineRule="auto"/>
      <w:ind w:left="746"/>
      <w:jc w:val="left"/>
    </w:pPr>
    <w:rPr>
      <w:rFonts w:ascii="Times New Roman" w:hAnsi="Times New Roman" w:cs="David"/>
    </w:rPr>
  </w:style>
  <w:style w:type="character" w:customStyle="1" w:styleId="1f6">
    <w:name w:val="נושא הערה תו1"/>
    <w:basedOn w:val="af6"/>
    <w:uiPriority w:val="99"/>
    <w:semiHidden/>
    <w:rsid w:val="002136F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customStyle="1" w:styleId="1f7">
    <w:name w:val="טקסט בלונים תו1"/>
    <w:basedOn w:val="a5"/>
    <w:uiPriority w:val="99"/>
    <w:semiHidden/>
    <w:rsid w:val="002136F3"/>
    <w:rPr>
      <w:rFonts w:ascii="Tahoma" w:eastAsia="Times New Roman" w:hAnsi="Tahoma" w:cs="Tahoma"/>
      <w:sz w:val="18"/>
      <w:szCs w:val="18"/>
    </w:rPr>
  </w:style>
  <w:style w:type="table" w:customStyle="1" w:styleId="1f8">
    <w:name w:val="רשת טבלה1"/>
    <w:basedOn w:val="a6"/>
    <w:next w:val="aff2"/>
    <w:uiPriority w:val="59"/>
    <w:rsid w:val="002136F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126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3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955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536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7120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4429">
          <w:marLeft w:val="0"/>
          <w:marRight w:val="0"/>
          <w:marTop w:val="31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P\My_Templates\deptdocheb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D2F33058D714438933AFDE82C2DF29" ma:contentTypeVersion="7" ma:contentTypeDescription="Create a new document." ma:contentTypeScope="" ma:versionID="169969cff4bdcf978bc592dd466b9b1c">
  <xsd:schema xmlns:xsd="http://www.w3.org/2001/XMLSchema" xmlns:xs="http://www.w3.org/2001/XMLSchema" xmlns:p="http://schemas.microsoft.com/office/2006/metadata/properties" xmlns:ns3="57a8f17b-a361-4098-aeb6-341229bad28f" xmlns:ns4="5a1b21c0-fa20-4362-aa95-56480d68e6b5" targetNamespace="http://schemas.microsoft.com/office/2006/metadata/properties" ma:root="true" ma:fieldsID="fa8d893b41b68e85b1e4513048a22b48" ns3:_="" ns4:_="">
    <xsd:import namespace="57a8f17b-a361-4098-aeb6-341229bad28f"/>
    <xsd:import namespace="5a1b21c0-fa20-4362-aa95-56480d68e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f17b-a361-4098-aeb6-341229bad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b21c0-fa20-4362-aa95-56480d68e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9F8AC4-93B8-4206-88D4-5C5332F7DF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CD7E3-1711-4629-9D53-42E7BA81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8f17b-a361-4098-aeb6-341229bad28f"/>
    <ds:schemaRef ds:uri="5a1b21c0-fa20-4362-aa95-56480d68e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F3778-FBB1-435C-91AC-FDE03BCA61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50BE49-AC3D-4ED4-9E33-E78EA045C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deptdocheb.dot</Template>
  <TotalTime>1</TotalTime>
  <Pages>9</Pages>
  <Words>1077</Words>
  <Characters>9995</Characters>
  <Application>Microsoft Office Word</Application>
  <DocSecurity>0</DocSecurity>
  <Lines>83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הרווחה - מכרז להפעלת פרויקט סיוע לנשים</vt:lpstr>
    </vt:vector>
  </TitlesOfParts>
  <Company>HP</Company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הרווחה - מכרז להפעלת פרויקט סיוע לנשים</dc:title>
  <dc:subject>תאריך: 20.6.2011</dc:subject>
  <dc:creator>חב' הלוי דוויק בע"מ</dc:creator>
  <cp:keywords/>
  <dc:description/>
  <cp:lastModifiedBy>דניאל שיימס</cp:lastModifiedBy>
  <cp:revision>2</cp:revision>
  <cp:lastPrinted>2023-07-24T10:33:00Z</cp:lastPrinted>
  <dcterms:created xsi:type="dcterms:W3CDTF">2024-10-08T08:10:00Z</dcterms:created>
  <dcterms:modified xsi:type="dcterms:W3CDTF">2024-10-08T08:10:00Z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0x010100D9D2F33058D714438933AFDE82C2DF29</vt:lpwstr>
  </property>
</Properties>
</file>